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C4E" w:rsidRPr="00F46427" w:rsidRDefault="00660C4E" w:rsidP="00660C4E">
      <w:pPr>
        <w:ind w:firstLine="709"/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Муниципальное бюджетное общеобразовательное учреждение</w:t>
      </w:r>
    </w:p>
    <w:p w:rsidR="00660C4E" w:rsidRPr="00F46427" w:rsidRDefault="00660C4E" w:rsidP="00660C4E">
      <w:pPr>
        <w:ind w:firstLine="709"/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«Средняя общ</w:t>
      </w:r>
      <w:r>
        <w:rPr>
          <w:sz w:val="26"/>
          <w:szCs w:val="26"/>
        </w:rPr>
        <w:t>еобразовательная школа № 115 г.</w:t>
      </w:r>
      <w:r w:rsidRPr="00F46427">
        <w:rPr>
          <w:sz w:val="26"/>
          <w:szCs w:val="26"/>
        </w:rPr>
        <w:t>Челябинска»</w:t>
      </w:r>
    </w:p>
    <w:p w:rsidR="00660C4E" w:rsidRPr="00F46427" w:rsidRDefault="00660C4E" w:rsidP="00660C4E">
      <w:pPr>
        <w:ind w:firstLine="709"/>
        <w:jc w:val="center"/>
        <w:rPr>
          <w:sz w:val="26"/>
          <w:szCs w:val="26"/>
        </w:rPr>
      </w:pPr>
      <w:r w:rsidRPr="00F46427">
        <w:rPr>
          <w:sz w:val="26"/>
          <w:szCs w:val="26"/>
        </w:rPr>
        <w:t>(МБОУ «СОШ № 115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г.Челябинска»)</w:t>
      </w:r>
    </w:p>
    <w:p w:rsidR="00660C4E" w:rsidRPr="00F46427" w:rsidRDefault="00660C4E" w:rsidP="00660C4E">
      <w:pPr>
        <w:spacing w:line="360" w:lineRule="auto"/>
        <w:ind w:firstLine="709"/>
        <w:jc w:val="center"/>
        <w:rPr>
          <w:sz w:val="26"/>
          <w:szCs w:val="26"/>
        </w:rPr>
      </w:pPr>
    </w:p>
    <w:p w:rsidR="00660C4E" w:rsidRPr="003659F6" w:rsidRDefault="00660C4E" w:rsidP="00660C4E">
      <w:pPr>
        <w:pStyle w:val="14"/>
        <w:spacing w:line="360" w:lineRule="auto"/>
        <w:ind w:firstLine="709"/>
        <w:rPr>
          <w:sz w:val="26"/>
          <w:szCs w:val="26"/>
        </w:rPr>
      </w:pPr>
      <w:r w:rsidRPr="003659F6">
        <w:rPr>
          <w:sz w:val="26"/>
          <w:szCs w:val="26"/>
        </w:rPr>
        <w:t>ПРИКАЗ</w:t>
      </w:r>
    </w:p>
    <w:p w:rsidR="00660C4E" w:rsidRPr="00F46427" w:rsidRDefault="00660C4E" w:rsidP="00660C4E">
      <w:pPr>
        <w:pStyle w:val="14"/>
        <w:spacing w:line="360" w:lineRule="auto"/>
        <w:ind w:firstLine="709"/>
        <w:rPr>
          <w:b/>
          <w:sz w:val="26"/>
          <w:szCs w:val="26"/>
        </w:rPr>
      </w:pPr>
    </w:p>
    <w:p w:rsidR="00660C4E" w:rsidRPr="002143A1" w:rsidRDefault="00660C4E" w:rsidP="00660C4E">
      <w:pPr>
        <w:pStyle w:val="14"/>
        <w:spacing w:line="360" w:lineRule="auto"/>
        <w:jc w:val="left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22</w:t>
      </w:r>
      <w:r w:rsidRPr="002143A1">
        <w:rPr>
          <w:sz w:val="26"/>
          <w:szCs w:val="26"/>
          <w:u w:val="single"/>
        </w:rPr>
        <w:t>.0</w:t>
      </w:r>
      <w:r>
        <w:rPr>
          <w:sz w:val="26"/>
          <w:szCs w:val="26"/>
          <w:u w:val="single"/>
        </w:rPr>
        <w:t>8.2022</w:t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 w:rsidRPr="002143A1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</w:t>
      </w:r>
      <w:r w:rsidRPr="00DF4CA2">
        <w:rPr>
          <w:sz w:val="26"/>
          <w:szCs w:val="26"/>
        </w:rPr>
        <w:t>№</w:t>
      </w:r>
      <w:r w:rsidRPr="00BD0A44">
        <w:rPr>
          <w:sz w:val="26"/>
          <w:szCs w:val="26"/>
        </w:rPr>
        <w:t xml:space="preserve"> </w:t>
      </w:r>
      <w:r w:rsidRPr="00BD0A44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>353/6</w:t>
      </w:r>
    </w:p>
    <w:p w:rsidR="00660C4E" w:rsidRDefault="00660C4E" w:rsidP="00660C4E">
      <w:pPr>
        <w:jc w:val="center"/>
        <w:rPr>
          <w:sz w:val="26"/>
          <w:szCs w:val="28"/>
        </w:rPr>
      </w:pPr>
    </w:p>
    <w:p w:rsidR="00660C4E" w:rsidRPr="003E02E5" w:rsidRDefault="00660C4E" w:rsidP="00660C4E">
      <w:pPr>
        <w:jc w:val="center"/>
        <w:rPr>
          <w:sz w:val="26"/>
          <w:szCs w:val="28"/>
        </w:rPr>
      </w:pPr>
      <w:r w:rsidRPr="003E02E5">
        <w:rPr>
          <w:sz w:val="26"/>
          <w:szCs w:val="28"/>
        </w:rPr>
        <w:t>г. Челябинск</w:t>
      </w:r>
    </w:p>
    <w:p w:rsidR="00660C4E" w:rsidRPr="00F46427" w:rsidRDefault="00660C4E" w:rsidP="00660C4E">
      <w:pPr>
        <w:spacing w:line="360" w:lineRule="auto"/>
        <w:rPr>
          <w:b/>
          <w:sz w:val="26"/>
          <w:szCs w:val="26"/>
        </w:rPr>
      </w:pPr>
    </w:p>
    <w:p w:rsidR="00660C4E" w:rsidRDefault="00660C4E" w:rsidP="00660C4E">
      <w:pPr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Кодекса этики,</w:t>
      </w:r>
    </w:p>
    <w:p w:rsidR="00660C4E" w:rsidRPr="00F46427" w:rsidRDefault="00660C4E" w:rsidP="00660C4E">
      <w:pPr>
        <w:rPr>
          <w:b/>
          <w:sz w:val="26"/>
          <w:szCs w:val="26"/>
        </w:rPr>
      </w:pPr>
      <w:r>
        <w:rPr>
          <w:b/>
          <w:sz w:val="26"/>
          <w:szCs w:val="26"/>
        </w:rPr>
        <w:t>служебного поведения</w:t>
      </w:r>
    </w:p>
    <w:p w:rsidR="00660C4E" w:rsidRPr="00F46427" w:rsidRDefault="00660C4E" w:rsidP="00660C4E">
      <w:pPr>
        <w:spacing w:line="360" w:lineRule="auto"/>
        <w:ind w:firstLine="709"/>
        <w:rPr>
          <w:sz w:val="26"/>
          <w:szCs w:val="26"/>
        </w:rPr>
      </w:pPr>
    </w:p>
    <w:p w:rsidR="00660C4E" w:rsidRPr="00F46427" w:rsidRDefault="00660C4E" w:rsidP="00660C4E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В соответствии с Федеральным законом от 25.12.2008г. №273-ФЗ «О противодействии коррупции», с целью реализации антикоррупционной деятельности в МБОУ «СОШ № 115</w:t>
      </w:r>
      <w:r>
        <w:rPr>
          <w:sz w:val="26"/>
          <w:szCs w:val="26"/>
        </w:rPr>
        <w:t xml:space="preserve"> г.</w:t>
      </w:r>
      <w:r w:rsidRPr="00F46427">
        <w:rPr>
          <w:sz w:val="26"/>
          <w:szCs w:val="26"/>
        </w:rPr>
        <w:t>Челябинска»</w:t>
      </w:r>
    </w:p>
    <w:p w:rsidR="00660C4E" w:rsidRPr="00F46427" w:rsidRDefault="00660C4E" w:rsidP="00660C4E">
      <w:pPr>
        <w:shd w:val="clear" w:color="auto" w:fill="FFFFFF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ПРИКАЗЫВАЮ:</w:t>
      </w:r>
    </w:p>
    <w:p w:rsidR="00660C4E" w:rsidRPr="005339EB" w:rsidRDefault="00660C4E" w:rsidP="00660C4E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5339EB">
        <w:rPr>
          <w:sz w:val="26"/>
          <w:szCs w:val="26"/>
        </w:rPr>
        <w:t>Утвердить Кодекс этики, служебного поведения работников МБОУ «СОШ № 115 г. Челябинска» (приложение 1).</w:t>
      </w:r>
    </w:p>
    <w:p w:rsidR="00660C4E" w:rsidRPr="005339EB" w:rsidRDefault="00660C4E" w:rsidP="00660C4E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5339EB">
        <w:rPr>
          <w:sz w:val="26"/>
          <w:szCs w:val="26"/>
        </w:rPr>
        <w:t xml:space="preserve">2. </w:t>
      </w:r>
      <w:proofErr w:type="gramStart"/>
      <w:r w:rsidRPr="005339EB">
        <w:rPr>
          <w:sz w:val="26"/>
          <w:szCs w:val="26"/>
        </w:rPr>
        <w:t>Контроль за</w:t>
      </w:r>
      <w:proofErr w:type="gramEnd"/>
      <w:r w:rsidRPr="005339EB">
        <w:rPr>
          <w:sz w:val="26"/>
          <w:szCs w:val="26"/>
        </w:rPr>
        <w:t xml:space="preserve"> исполнением приказа оставляю за собой.</w:t>
      </w:r>
    </w:p>
    <w:p w:rsidR="00660C4E" w:rsidRPr="005339EB" w:rsidRDefault="00660C4E" w:rsidP="00660C4E">
      <w:pPr>
        <w:spacing w:line="360" w:lineRule="auto"/>
        <w:ind w:left="360"/>
        <w:jc w:val="both"/>
        <w:rPr>
          <w:sz w:val="26"/>
          <w:szCs w:val="26"/>
        </w:rPr>
      </w:pPr>
    </w:p>
    <w:p w:rsidR="00660C4E" w:rsidRPr="005339EB" w:rsidRDefault="00660C4E" w:rsidP="00660C4E">
      <w:pPr>
        <w:spacing w:line="360" w:lineRule="auto"/>
        <w:ind w:left="360"/>
        <w:jc w:val="both"/>
        <w:rPr>
          <w:sz w:val="26"/>
          <w:szCs w:val="26"/>
        </w:rPr>
      </w:pPr>
      <w:r w:rsidRPr="005339EB">
        <w:rPr>
          <w:sz w:val="26"/>
          <w:szCs w:val="26"/>
        </w:rPr>
        <w:t xml:space="preserve">Директор                                                                           </w:t>
      </w:r>
      <w:r>
        <w:rPr>
          <w:sz w:val="26"/>
          <w:szCs w:val="26"/>
        </w:rPr>
        <w:t xml:space="preserve">                   </w:t>
      </w:r>
      <w:r w:rsidRPr="005339EB">
        <w:rPr>
          <w:sz w:val="26"/>
          <w:szCs w:val="26"/>
        </w:rPr>
        <w:t xml:space="preserve">Н.Б. </w:t>
      </w:r>
      <w:proofErr w:type="spellStart"/>
      <w:r w:rsidRPr="005339EB">
        <w:rPr>
          <w:sz w:val="26"/>
          <w:szCs w:val="26"/>
        </w:rPr>
        <w:t>Пикатова</w:t>
      </w:r>
      <w:proofErr w:type="spellEnd"/>
    </w:p>
    <w:p w:rsidR="00660C4E" w:rsidRDefault="00660C4E" w:rsidP="00660C4E">
      <w:pPr>
        <w:shd w:val="clear" w:color="auto" w:fill="FFFFFF"/>
        <w:spacing w:line="360" w:lineRule="auto"/>
        <w:ind w:left="709"/>
        <w:jc w:val="both"/>
        <w:rPr>
          <w:sz w:val="26"/>
          <w:szCs w:val="26"/>
        </w:rPr>
      </w:pPr>
    </w:p>
    <w:p w:rsidR="00660C4E" w:rsidRDefault="00660C4E" w:rsidP="00660C4E">
      <w:pPr>
        <w:ind w:left="5664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1</w:t>
      </w:r>
    </w:p>
    <w:p w:rsidR="00660C4E" w:rsidRDefault="00660C4E" w:rsidP="00660C4E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к приказу от </w:t>
      </w:r>
      <w:r w:rsidRPr="008432B7">
        <w:rPr>
          <w:sz w:val="26"/>
          <w:szCs w:val="26"/>
          <w:u w:val="single"/>
        </w:rPr>
        <w:t>22.08.</w:t>
      </w:r>
      <w:r>
        <w:rPr>
          <w:sz w:val="26"/>
          <w:szCs w:val="26"/>
          <w:u w:val="single"/>
        </w:rPr>
        <w:t>2022</w:t>
      </w:r>
      <w:r w:rsidRPr="003A4ED8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</w:t>
      </w:r>
      <w:r w:rsidRPr="003A4ED8">
        <w:rPr>
          <w:sz w:val="26"/>
          <w:szCs w:val="26"/>
          <w:u w:val="single"/>
        </w:rPr>
        <w:t>3</w:t>
      </w:r>
      <w:r>
        <w:rPr>
          <w:sz w:val="26"/>
          <w:szCs w:val="26"/>
          <w:u w:val="single"/>
        </w:rPr>
        <w:t>53/6</w:t>
      </w:r>
    </w:p>
    <w:p w:rsidR="00660C4E" w:rsidRDefault="00660C4E" w:rsidP="00660C4E">
      <w:pPr>
        <w:rPr>
          <w:sz w:val="26"/>
          <w:szCs w:val="26"/>
        </w:rPr>
      </w:pPr>
    </w:p>
    <w:p w:rsidR="00660C4E" w:rsidRDefault="00660C4E" w:rsidP="00660C4E">
      <w:pPr>
        <w:pStyle w:val="a4"/>
        <w:spacing w:after="0" w:line="285" w:lineRule="atLeast"/>
        <w:jc w:val="center"/>
        <w:rPr>
          <w:rStyle w:val="a3"/>
          <w:rFonts w:cs="Times New Roman"/>
          <w:color w:val="000000"/>
          <w:sz w:val="26"/>
          <w:szCs w:val="26"/>
        </w:rPr>
      </w:pPr>
      <w:r w:rsidRPr="00F46427">
        <w:rPr>
          <w:rStyle w:val="a3"/>
          <w:rFonts w:cs="Times New Roman"/>
          <w:color w:val="000000"/>
          <w:sz w:val="26"/>
          <w:szCs w:val="26"/>
        </w:rPr>
        <w:t>Кодекс</w:t>
      </w:r>
      <w:r>
        <w:rPr>
          <w:rStyle w:val="a3"/>
          <w:rFonts w:cs="Times New Roman"/>
          <w:color w:val="000000"/>
          <w:sz w:val="26"/>
          <w:szCs w:val="26"/>
        </w:rPr>
        <w:t xml:space="preserve"> </w:t>
      </w:r>
      <w:r w:rsidRPr="00F46427">
        <w:rPr>
          <w:rStyle w:val="a3"/>
          <w:rFonts w:cs="Times New Roman"/>
          <w:color w:val="000000"/>
          <w:sz w:val="26"/>
          <w:szCs w:val="26"/>
        </w:rPr>
        <w:t xml:space="preserve">этики, </w:t>
      </w:r>
    </w:p>
    <w:p w:rsidR="00660C4E" w:rsidRPr="00F46427" w:rsidRDefault="00660C4E" w:rsidP="00660C4E">
      <w:pPr>
        <w:pStyle w:val="a4"/>
        <w:spacing w:after="0" w:line="285" w:lineRule="atLeast"/>
        <w:jc w:val="center"/>
        <w:rPr>
          <w:rStyle w:val="a3"/>
          <w:rFonts w:cs="Times New Roman"/>
          <w:b w:val="0"/>
          <w:color w:val="000000"/>
          <w:sz w:val="26"/>
          <w:szCs w:val="26"/>
        </w:rPr>
      </w:pPr>
      <w:r w:rsidRPr="00F46427">
        <w:rPr>
          <w:rStyle w:val="a3"/>
          <w:rFonts w:cs="Times New Roman"/>
          <w:color w:val="000000"/>
          <w:sz w:val="26"/>
          <w:szCs w:val="26"/>
        </w:rPr>
        <w:t xml:space="preserve">служебного поведения  работников </w:t>
      </w:r>
      <w:r w:rsidRPr="00F46427">
        <w:rPr>
          <w:rFonts w:cs="Times New Roman"/>
          <w:b/>
          <w:sz w:val="26"/>
          <w:szCs w:val="26"/>
        </w:rPr>
        <w:t>МБОУ «СОШ № 115г. Челябинска»</w:t>
      </w:r>
    </w:p>
    <w:p w:rsidR="00660C4E" w:rsidRDefault="00660C4E" w:rsidP="00660C4E">
      <w:pPr>
        <w:pStyle w:val="a4"/>
        <w:spacing w:after="0"/>
        <w:jc w:val="center"/>
        <w:rPr>
          <w:rStyle w:val="a3"/>
          <w:rFonts w:cs="Times New Roman"/>
          <w:color w:val="000000"/>
          <w:sz w:val="26"/>
          <w:szCs w:val="26"/>
        </w:rPr>
      </w:pPr>
    </w:p>
    <w:p w:rsidR="00660C4E" w:rsidRPr="00F46427" w:rsidRDefault="00660C4E" w:rsidP="00660C4E">
      <w:pPr>
        <w:pStyle w:val="a4"/>
        <w:spacing w:after="0"/>
        <w:jc w:val="center"/>
        <w:rPr>
          <w:rStyle w:val="a3"/>
          <w:rFonts w:cs="Times New Roman"/>
          <w:color w:val="000000"/>
          <w:sz w:val="26"/>
          <w:szCs w:val="26"/>
        </w:rPr>
      </w:pPr>
      <w:r w:rsidRPr="00F46427">
        <w:rPr>
          <w:rStyle w:val="a3"/>
          <w:rFonts w:cs="Times New Roman"/>
          <w:color w:val="000000"/>
          <w:sz w:val="26"/>
          <w:szCs w:val="26"/>
        </w:rPr>
        <w:t>1. Общие положения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Для того</w:t>
      </w:r>
      <w:proofErr w:type="gramStart"/>
      <w:r w:rsidRPr="00F46427">
        <w:rPr>
          <w:rFonts w:cs="Times New Roman"/>
          <w:color w:val="000000"/>
          <w:sz w:val="26"/>
          <w:szCs w:val="26"/>
        </w:rPr>
        <w:t>,</w:t>
      </w:r>
      <w:proofErr w:type="gramEnd"/>
      <w:r w:rsidRPr="00F46427">
        <w:rPr>
          <w:rFonts w:cs="Times New Roman"/>
          <w:color w:val="000000"/>
          <w:sz w:val="26"/>
          <w:szCs w:val="26"/>
        </w:rPr>
        <w:t xml:space="preserve">  чтобы иметь безупречную репутацию </w:t>
      </w:r>
      <w:r w:rsidRPr="00810CE7">
        <w:rPr>
          <w:sz w:val="26"/>
          <w:szCs w:val="26"/>
        </w:rPr>
        <w:t xml:space="preserve">МБОУ «СОШ № 115г. </w:t>
      </w:r>
      <w:proofErr w:type="gramStart"/>
      <w:r w:rsidRPr="00810CE7">
        <w:rPr>
          <w:sz w:val="26"/>
          <w:szCs w:val="26"/>
        </w:rPr>
        <w:t>Челябинска»</w:t>
      </w:r>
      <w:r w:rsidRPr="00F46427">
        <w:rPr>
          <w:rFonts w:cs="Times New Roman"/>
          <w:color w:val="000000"/>
          <w:sz w:val="26"/>
          <w:szCs w:val="26"/>
        </w:rPr>
        <w:t xml:space="preserve"> необходимы не только профессиональный рост сотрудников, но и постоянное строгое соблюдение норм и стандартов делов</w:t>
      </w:r>
      <w:r>
        <w:rPr>
          <w:rFonts w:cs="Times New Roman"/>
          <w:color w:val="000000"/>
          <w:sz w:val="26"/>
          <w:szCs w:val="26"/>
        </w:rPr>
        <w:t>ой служебной этики.</w:t>
      </w:r>
      <w:proofErr w:type="gramEnd"/>
      <w:r>
        <w:rPr>
          <w:rFonts w:cs="Times New Roman"/>
          <w:color w:val="000000"/>
          <w:sz w:val="26"/>
          <w:szCs w:val="26"/>
        </w:rPr>
        <w:t xml:space="preserve"> В Кодексе </w:t>
      </w:r>
      <w:r w:rsidRPr="00F46427">
        <w:rPr>
          <w:rFonts w:cs="Times New Roman"/>
          <w:color w:val="000000"/>
          <w:sz w:val="26"/>
          <w:szCs w:val="26"/>
        </w:rPr>
        <w:t>этики, сл</w:t>
      </w:r>
      <w:r>
        <w:rPr>
          <w:rFonts w:cs="Times New Roman"/>
          <w:color w:val="000000"/>
          <w:sz w:val="26"/>
          <w:szCs w:val="26"/>
        </w:rPr>
        <w:t xml:space="preserve">ужебного поведения работников </w:t>
      </w:r>
      <w:r w:rsidRPr="00810CE7">
        <w:rPr>
          <w:sz w:val="26"/>
          <w:szCs w:val="26"/>
        </w:rPr>
        <w:t>МБОУ «СОШ № 115</w:t>
      </w:r>
      <w:r w:rsidRPr="00DF4CA2">
        <w:rPr>
          <w:sz w:val="26"/>
          <w:szCs w:val="26"/>
        </w:rPr>
        <w:br/>
      </w:r>
      <w:r w:rsidRPr="00810CE7">
        <w:rPr>
          <w:sz w:val="26"/>
          <w:szCs w:val="26"/>
        </w:rPr>
        <w:t>г. Челябинска»</w:t>
      </w:r>
      <w:r>
        <w:rPr>
          <w:sz w:val="26"/>
          <w:szCs w:val="26"/>
        </w:rPr>
        <w:t xml:space="preserve"> </w:t>
      </w:r>
      <w:r w:rsidRPr="00F46427">
        <w:rPr>
          <w:rFonts w:cs="Times New Roman"/>
          <w:color w:val="000000"/>
          <w:sz w:val="26"/>
          <w:szCs w:val="26"/>
        </w:rPr>
        <w:t>сформулированы и систематизированы нормы и принципы поведения, которым должны следовать</w:t>
      </w:r>
      <w:r w:rsidRPr="00F46427">
        <w:rPr>
          <w:rFonts w:cs="Times New Roman"/>
          <w:b/>
          <w:bCs/>
          <w:color w:val="000000"/>
          <w:sz w:val="26"/>
          <w:szCs w:val="26"/>
        </w:rPr>
        <w:t xml:space="preserve"> все сотрудники</w:t>
      </w:r>
      <w:r>
        <w:rPr>
          <w:rFonts w:cs="Times New Roman"/>
          <w:b/>
          <w:bCs/>
          <w:color w:val="000000"/>
          <w:sz w:val="26"/>
          <w:szCs w:val="26"/>
        </w:rPr>
        <w:t xml:space="preserve"> </w:t>
      </w:r>
      <w:r w:rsidRPr="00810CE7">
        <w:rPr>
          <w:sz w:val="26"/>
          <w:szCs w:val="26"/>
        </w:rPr>
        <w:t>МБОУ «СОШ № 115</w:t>
      </w:r>
      <w:r w:rsidRPr="00DF4CA2">
        <w:rPr>
          <w:sz w:val="26"/>
          <w:szCs w:val="26"/>
        </w:rPr>
        <w:br/>
      </w:r>
      <w:r w:rsidRPr="00810CE7">
        <w:rPr>
          <w:sz w:val="26"/>
          <w:szCs w:val="26"/>
        </w:rPr>
        <w:t>г. Челябинска»</w:t>
      </w:r>
      <w:r w:rsidRPr="00F46427">
        <w:rPr>
          <w:rFonts w:cs="Times New Roman"/>
          <w:color w:val="000000"/>
          <w:sz w:val="26"/>
          <w:szCs w:val="26"/>
        </w:rPr>
        <w:t>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1.1. Кодекс  этики устанавливает принципы и нормы поведения должностных лиц и других работников </w:t>
      </w:r>
      <w:r w:rsidRPr="00810CE7">
        <w:rPr>
          <w:sz w:val="26"/>
          <w:szCs w:val="26"/>
        </w:rPr>
        <w:t>МБОУ «СОШ № 115г. Челябинска»</w:t>
      </w:r>
      <w:r w:rsidRPr="00F46427">
        <w:rPr>
          <w:rFonts w:cs="Times New Roman"/>
          <w:color w:val="000000"/>
          <w:sz w:val="26"/>
          <w:szCs w:val="26"/>
        </w:rPr>
        <w:t xml:space="preserve">, определяет правила взаимоотношений внутри МБОУ «СОШ №115 г. Челябинска», а также </w:t>
      </w:r>
      <w:r w:rsidRPr="00F46427">
        <w:rPr>
          <w:rFonts w:cs="Times New Roman"/>
          <w:color w:val="000000"/>
          <w:sz w:val="26"/>
          <w:szCs w:val="26"/>
        </w:rPr>
        <w:lastRenderedPageBreak/>
        <w:t>взаимоотношений с родителями, органами власти, юридическими и физическими лицами.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1.2. Положения настоящего Кодекса разработаны с учетом миссии, философии и ценностей учреждения.</w:t>
      </w:r>
    </w:p>
    <w:p w:rsidR="00660C4E" w:rsidRPr="00A0776A" w:rsidRDefault="00660C4E" w:rsidP="00660C4E">
      <w:pPr>
        <w:pStyle w:val="a4"/>
        <w:spacing w:after="0"/>
        <w:ind w:firstLine="709"/>
        <w:jc w:val="both"/>
        <w:rPr>
          <w:rStyle w:val="a3"/>
          <w:rFonts w:cs="Times New Roman"/>
          <w:b w:val="0"/>
          <w:bCs w:val="0"/>
          <w:sz w:val="26"/>
          <w:szCs w:val="26"/>
        </w:rPr>
      </w:pPr>
      <w:r w:rsidRPr="00A0776A">
        <w:rPr>
          <w:rStyle w:val="a3"/>
          <w:rFonts w:cs="Times New Roman"/>
          <w:sz w:val="26"/>
          <w:szCs w:val="26"/>
        </w:rPr>
        <w:t>Задача заключается в объединении усилий МБОУ «СОШ №</w:t>
      </w:r>
      <w:r w:rsidRPr="00DF4CA2">
        <w:rPr>
          <w:rStyle w:val="a3"/>
          <w:rFonts w:cs="Times New Roman"/>
          <w:sz w:val="26"/>
          <w:szCs w:val="26"/>
        </w:rPr>
        <w:t xml:space="preserve"> </w:t>
      </w:r>
      <w:r w:rsidRPr="00A0776A">
        <w:rPr>
          <w:rStyle w:val="a3"/>
          <w:rFonts w:cs="Times New Roman"/>
          <w:sz w:val="26"/>
          <w:szCs w:val="26"/>
        </w:rPr>
        <w:t xml:space="preserve">115 </w:t>
      </w:r>
      <w:r w:rsidRPr="00DF4CA2">
        <w:rPr>
          <w:rStyle w:val="a3"/>
          <w:rFonts w:cs="Times New Roman"/>
          <w:sz w:val="26"/>
          <w:szCs w:val="26"/>
        </w:rPr>
        <w:br/>
      </w:r>
      <w:r w:rsidRPr="00A0776A">
        <w:rPr>
          <w:rStyle w:val="a3"/>
          <w:rFonts w:cs="Times New Roman"/>
          <w:sz w:val="26"/>
          <w:szCs w:val="26"/>
        </w:rPr>
        <w:t>г. Челябинска»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будущем.</w:t>
      </w:r>
    </w:p>
    <w:p w:rsidR="00660C4E" w:rsidRPr="00A0776A" w:rsidRDefault="00660C4E" w:rsidP="00660C4E">
      <w:pPr>
        <w:pStyle w:val="a4"/>
        <w:spacing w:after="0"/>
        <w:ind w:firstLine="709"/>
        <w:jc w:val="both"/>
        <w:rPr>
          <w:rFonts w:cs="Times New Roman"/>
          <w:b/>
          <w:bCs/>
          <w:sz w:val="26"/>
          <w:szCs w:val="26"/>
        </w:rPr>
      </w:pPr>
      <w:r w:rsidRPr="00A0776A">
        <w:rPr>
          <w:rFonts w:cs="Times New Roman"/>
          <w:b/>
          <w:bCs/>
          <w:sz w:val="26"/>
          <w:szCs w:val="26"/>
        </w:rPr>
        <w:t>Философия жизнедеятельности.</w:t>
      </w:r>
    </w:p>
    <w:p w:rsidR="00660C4E" w:rsidRPr="00A0776A" w:rsidRDefault="00660C4E" w:rsidP="00660C4E">
      <w:pPr>
        <w:pStyle w:val="a4"/>
        <w:spacing w:after="0"/>
        <w:ind w:firstLine="709"/>
        <w:jc w:val="both"/>
        <w:rPr>
          <w:rFonts w:cs="Times New Roman"/>
          <w:sz w:val="26"/>
          <w:szCs w:val="26"/>
        </w:rPr>
      </w:pPr>
      <w:r w:rsidRPr="00A0776A">
        <w:rPr>
          <w:rFonts w:cs="Times New Roman"/>
          <w:sz w:val="26"/>
          <w:szCs w:val="26"/>
        </w:rPr>
        <w:t>Философия – это система смыслов и ценностей, которая определяет жизнедеятельность МБОУ «СОШ №115 г. Челябинска» в целом и поведение каждого сотрудника.</w:t>
      </w:r>
    </w:p>
    <w:p w:rsidR="00660C4E" w:rsidRPr="00A0776A" w:rsidRDefault="00660C4E" w:rsidP="00660C4E">
      <w:pPr>
        <w:pStyle w:val="a4"/>
        <w:spacing w:after="0"/>
        <w:ind w:firstLine="709"/>
        <w:jc w:val="both"/>
        <w:rPr>
          <w:rFonts w:cs="Times New Roman"/>
          <w:b/>
          <w:bCs/>
          <w:sz w:val="26"/>
          <w:szCs w:val="26"/>
        </w:rPr>
      </w:pPr>
      <w:r w:rsidRPr="00A0776A">
        <w:rPr>
          <w:rFonts w:cs="Times New Roman"/>
          <w:b/>
          <w:bCs/>
          <w:sz w:val="26"/>
          <w:szCs w:val="26"/>
        </w:rPr>
        <w:t xml:space="preserve">К ценностям </w:t>
      </w:r>
      <w:r w:rsidRPr="00A0776A">
        <w:rPr>
          <w:b/>
          <w:sz w:val="26"/>
          <w:szCs w:val="26"/>
        </w:rPr>
        <w:t>МБОУ «СОШ № 115г. Челябинска»</w:t>
      </w:r>
      <w:r w:rsidRPr="00BD0A44">
        <w:rPr>
          <w:b/>
          <w:sz w:val="26"/>
          <w:szCs w:val="26"/>
        </w:rPr>
        <w:t xml:space="preserve">  </w:t>
      </w:r>
      <w:r w:rsidRPr="00A0776A">
        <w:rPr>
          <w:rFonts w:cs="Times New Roman"/>
          <w:b/>
          <w:bCs/>
          <w:sz w:val="26"/>
          <w:szCs w:val="26"/>
        </w:rPr>
        <w:t>относятся: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Style w:val="a3"/>
          <w:rFonts w:cs="Times New Roman"/>
          <w:color w:val="000000"/>
          <w:sz w:val="26"/>
          <w:szCs w:val="26"/>
        </w:rPr>
      </w:pPr>
      <w:r w:rsidRPr="00F46427">
        <w:rPr>
          <w:rStyle w:val="a3"/>
          <w:rFonts w:cs="Times New Roman"/>
          <w:color w:val="000000"/>
          <w:sz w:val="26"/>
          <w:szCs w:val="26"/>
        </w:rPr>
        <w:t>1. Открытость, поддержка и сотрудничество.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Сотрудники </w:t>
      </w:r>
      <w:r w:rsidRPr="00F46427">
        <w:rPr>
          <w:rFonts w:cs="Times New Roman"/>
          <w:color w:val="000000"/>
          <w:sz w:val="26"/>
          <w:szCs w:val="26"/>
        </w:rPr>
        <w:t>МБОУ «СОШ №115 г. Челябинска» делятся опытом, информацией, идеями, открыто обсуждают проблемы и находят вместе решения, их действия корректны и носят поддерживающий характер.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Педагоги и родители открыто делятся информацией, обсуждают проблемы, соблюдая </w:t>
      </w:r>
      <w:r w:rsidRPr="00F46427">
        <w:rPr>
          <w:rStyle w:val="a3"/>
          <w:rFonts w:cs="Times New Roman"/>
          <w:color w:val="000000"/>
          <w:sz w:val="26"/>
          <w:szCs w:val="26"/>
        </w:rPr>
        <w:t>конфиденциальность.</w:t>
      </w:r>
      <w:r w:rsidRPr="00F46427">
        <w:rPr>
          <w:rFonts w:cs="Times New Roman"/>
          <w:color w:val="000000"/>
          <w:sz w:val="26"/>
          <w:szCs w:val="26"/>
        </w:rPr>
        <w:t> Комментарии педагогов корректны и носят оптимистичный, позитивный характер.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Style w:val="a3"/>
          <w:rFonts w:cs="Times New Roman"/>
          <w:color w:val="000000"/>
          <w:sz w:val="26"/>
          <w:szCs w:val="26"/>
        </w:rPr>
      </w:pPr>
      <w:r>
        <w:rPr>
          <w:rStyle w:val="a3"/>
          <w:rFonts w:cs="Times New Roman"/>
          <w:color w:val="000000"/>
          <w:sz w:val="26"/>
          <w:szCs w:val="26"/>
        </w:rPr>
        <w:t xml:space="preserve">2. </w:t>
      </w:r>
      <w:proofErr w:type="spellStart"/>
      <w:r>
        <w:rPr>
          <w:rStyle w:val="a3"/>
          <w:rFonts w:cs="Times New Roman"/>
          <w:color w:val="000000"/>
          <w:sz w:val="26"/>
          <w:szCs w:val="26"/>
        </w:rPr>
        <w:t>Инновационность</w:t>
      </w:r>
      <w:proofErr w:type="spellEnd"/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Сотрудники стремятся узнавать и осваивать новые, современные технологии уместно, деликатно, квалифицированно их интегрировать в жизнедеятельность МБОУ «СОШ №115 г. Челябинска».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Style w:val="a3"/>
          <w:rFonts w:cs="Times New Roman"/>
          <w:color w:val="000000"/>
          <w:sz w:val="26"/>
          <w:szCs w:val="26"/>
        </w:rPr>
      </w:pPr>
      <w:r w:rsidRPr="00F46427">
        <w:rPr>
          <w:rStyle w:val="a3"/>
          <w:rFonts w:cs="Times New Roman"/>
          <w:color w:val="000000"/>
          <w:sz w:val="26"/>
          <w:szCs w:val="26"/>
        </w:rPr>
        <w:t>3. Индивидуализация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Каждый участник образовательных отношений  рассматривается как уникальная, неповторимая, своеобразная личность со своими особенностями, возможностями и интересами, поэтому мы стремимся создавать условия для раскрытия потенциала и индивидуальных особенностей каждой личности.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Style w:val="a3"/>
          <w:rFonts w:cs="Times New Roman"/>
          <w:color w:val="000000"/>
          <w:sz w:val="26"/>
          <w:szCs w:val="26"/>
        </w:rPr>
      </w:pPr>
      <w:r w:rsidRPr="00F46427">
        <w:rPr>
          <w:rStyle w:val="a3"/>
          <w:rFonts w:cs="Times New Roman"/>
          <w:color w:val="000000"/>
          <w:sz w:val="26"/>
          <w:szCs w:val="26"/>
        </w:rPr>
        <w:t>4. Преемственность.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Цели, задачи, содержание стиль взаимоотношения с </w:t>
      </w:r>
      <w:r>
        <w:rPr>
          <w:rFonts w:cs="Times New Roman"/>
          <w:color w:val="000000"/>
          <w:sz w:val="26"/>
          <w:szCs w:val="26"/>
        </w:rPr>
        <w:t>обучающимися</w:t>
      </w:r>
      <w:r w:rsidRPr="00F46427">
        <w:rPr>
          <w:rFonts w:cs="Times New Roman"/>
          <w:color w:val="000000"/>
          <w:sz w:val="26"/>
          <w:szCs w:val="26"/>
        </w:rPr>
        <w:t xml:space="preserve"> согласуются между педагогами </w:t>
      </w:r>
      <w:r>
        <w:rPr>
          <w:rFonts w:cs="Times New Roman"/>
          <w:color w:val="000000"/>
          <w:sz w:val="26"/>
          <w:szCs w:val="26"/>
        </w:rPr>
        <w:t>при получении общего образования</w:t>
      </w:r>
      <w:r w:rsidRPr="00F46427">
        <w:rPr>
          <w:rFonts w:cs="Times New Roman"/>
          <w:color w:val="000000"/>
          <w:sz w:val="26"/>
          <w:szCs w:val="26"/>
        </w:rPr>
        <w:t xml:space="preserve"> и между педагогами и специалистами МБОУ «СОШ №115 г. Челябинска».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Традиции и стили семейного и общественного воспитания </w:t>
      </w:r>
      <w:proofErr w:type="gramStart"/>
      <w:r w:rsidRPr="00F46427">
        <w:rPr>
          <w:rFonts w:cs="Times New Roman"/>
          <w:color w:val="000000"/>
          <w:sz w:val="26"/>
          <w:szCs w:val="26"/>
        </w:rPr>
        <w:t>являются для нас равноценными и уникальный опыт каждой из сторон используется</w:t>
      </w:r>
      <w:proofErr w:type="gramEnd"/>
      <w:r w:rsidRPr="00F46427">
        <w:rPr>
          <w:rFonts w:cs="Times New Roman"/>
          <w:color w:val="000000"/>
          <w:sz w:val="26"/>
          <w:szCs w:val="26"/>
        </w:rPr>
        <w:t xml:space="preserve"> для обогащения практики воспитания в семье и МБОУ «СОШ №115 г. Челябинска».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Style w:val="a3"/>
          <w:rFonts w:cs="Times New Roman"/>
          <w:color w:val="000000"/>
          <w:sz w:val="26"/>
          <w:szCs w:val="26"/>
        </w:rPr>
      </w:pPr>
      <w:r w:rsidRPr="00F46427">
        <w:rPr>
          <w:rStyle w:val="a3"/>
          <w:rFonts w:cs="Times New Roman"/>
          <w:color w:val="000000"/>
          <w:sz w:val="26"/>
          <w:szCs w:val="26"/>
        </w:rPr>
        <w:t>5. Здоровье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Здоровье – мы понимаем как, гармонию психического, физического и эмоционального состояния человека. Мы стремимся, чтобы здоровый образ жизни стал стилем жизни</w:t>
      </w:r>
    </w:p>
    <w:p w:rsidR="00660C4E" w:rsidRPr="00F46427" w:rsidRDefault="00660C4E" w:rsidP="00660C4E">
      <w:pPr>
        <w:ind w:firstLine="709"/>
        <w:jc w:val="both"/>
        <w:rPr>
          <w:color w:val="000000"/>
          <w:sz w:val="26"/>
          <w:szCs w:val="26"/>
        </w:rPr>
      </w:pPr>
      <w:r w:rsidRPr="00F46427">
        <w:rPr>
          <w:color w:val="000000"/>
          <w:sz w:val="26"/>
          <w:szCs w:val="26"/>
        </w:rPr>
        <w:t xml:space="preserve">каждого участника образовательных отношений. Это обеспечивается </w:t>
      </w:r>
      <w:proofErr w:type="spellStart"/>
      <w:r w:rsidRPr="00F46427">
        <w:rPr>
          <w:color w:val="000000"/>
          <w:sz w:val="26"/>
          <w:szCs w:val="26"/>
        </w:rPr>
        <w:t>здоровьесберегающими</w:t>
      </w:r>
      <w:proofErr w:type="spellEnd"/>
      <w:r w:rsidRPr="00F46427">
        <w:rPr>
          <w:color w:val="000000"/>
          <w:sz w:val="26"/>
          <w:szCs w:val="26"/>
        </w:rPr>
        <w:t xml:space="preserve"> технологиями, разработкой и реализацией новых программ и проектов.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Style w:val="a3"/>
          <w:rFonts w:cs="Times New Roman"/>
          <w:color w:val="000000"/>
          <w:sz w:val="26"/>
          <w:szCs w:val="26"/>
        </w:rPr>
      </w:pPr>
      <w:r w:rsidRPr="00F46427">
        <w:rPr>
          <w:rStyle w:val="a3"/>
          <w:rFonts w:cs="Times New Roman"/>
          <w:color w:val="000000"/>
          <w:sz w:val="26"/>
          <w:szCs w:val="26"/>
        </w:rPr>
        <w:t>6. Профессионализм и высокое качество образовательных услуг.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Сотрудники </w:t>
      </w:r>
      <w:r w:rsidRPr="00810CE7">
        <w:rPr>
          <w:sz w:val="26"/>
          <w:szCs w:val="26"/>
        </w:rPr>
        <w:t>МБОУ «СОШ № 115г. Челябинска»</w:t>
      </w:r>
      <w:r>
        <w:rPr>
          <w:sz w:val="26"/>
          <w:szCs w:val="26"/>
        </w:rPr>
        <w:t xml:space="preserve"> </w:t>
      </w:r>
      <w:r w:rsidRPr="00F46427">
        <w:rPr>
          <w:rFonts w:cs="Times New Roman"/>
          <w:color w:val="000000"/>
          <w:sz w:val="26"/>
          <w:szCs w:val="26"/>
        </w:rPr>
        <w:t xml:space="preserve">стремятся в совершенстве овладеть профессиональными знаниями и умениями. 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-  Принципы, нормы и правила, установленные настоящим Кодексом, имеют общий характер и могут получить свое развитие и детализацию в стандартах </w:t>
      </w:r>
      <w:r w:rsidRPr="00F46427">
        <w:rPr>
          <w:rFonts w:cs="Times New Roman"/>
          <w:color w:val="000000"/>
          <w:sz w:val="26"/>
          <w:szCs w:val="26"/>
        </w:rPr>
        <w:lastRenderedPageBreak/>
        <w:t>служебного поведения, правилах внутреннего распорядка и других внутренних документах учреждения</w:t>
      </w:r>
      <w:proofErr w:type="gramStart"/>
      <w:r w:rsidRPr="00F46427">
        <w:rPr>
          <w:rFonts w:cs="Times New Roman"/>
          <w:color w:val="000000"/>
          <w:sz w:val="26"/>
          <w:szCs w:val="26"/>
        </w:rPr>
        <w:t>.</w:t>
      </w:r>
      <w:proofErr w:type="gramEnd"/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- . Действие настоящего Кодекса распространяется на всех должностных лиц и других работников Учреждения.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-  Должностные лица и другие работники учреждения в своей служебной деятельности должны быть добропорядочны и честны, обязаны соблюдать правила  этики, установленные настоящим Кодексом, иными внутренними локальными актами Учреждения.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Style w:val="a3"/>
          <w:rFonts w:cs="Times New Roman"/>
          <w:color w:val="000000"/>
          <w:sz w:val="26"/>
          <w:szCs w:val="26"/>
        </w:rPr>
      </w:pPr>
      <w:r w:rsidRPr="00F46427">
        <w:rPr>
          <w:rStyle w:val="a3"/>
          <w:rFonts w:cs="Times New Roman"/>
          <w:color w:val="000000"/>
          <w:sz w:val="26"/>
          <w:szCs w:val="26"/>
        </w:rPr>
        <w:t>7. Взаимоотношения сотрудников в учреждении.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Сотрудники учреждения 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 могут нанести ущерб репутации </w:t>
      </w:r>
      <w:r w:rsidRPr="00810CE7">
        <w:rPr>
          <w:sz w:val="26"/>
          <w:szCs w:val="26"/>
        </w:rPr>
        <w:t>МБОУ «СОШ № 115г. Челябинска»</w:t>
      </w:r>
      <w:r w:rsidRPr="00F46427">
        <w:rPr>
          <w:rFonts w:cs="Times New Roman"/>
          <w:color w:val="000000"/>
          <w:sz w:val="26"/>
          <w:szCs w:val="26"/>
        </w:rPr>
        <w:t>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Взаимоотношения между сотрудниками, вне зависимости от занимаемой должности или сферы деятельности, строятся на принципах: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- взаимного уважения и взаимопомощи;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- открытости и доброжелательности;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- командной работы и ориентации на сотрудничество.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b/>
          <w:bCs/>
          <w:i/>
          <w:iCs/>
          <w:color w:val="000000"/>
          <w:sz w:val="26"/>
          <w:szCs w:val="26"/>
        </w:rPr>
      </w:pPr>
      <w:r w:rsidRPr="00F46427">
        <w:rPr>
          <w:rFonts w:cs="Times New Roman"/>
          <w:b/>
          <w:bCs/>
          <w:i/>
          <w:iCs/>
          <w:color w:val="000000"/>
          <w:sz w:val="26"/>
          <w:szCs w:val="26"/>
        </w:rPr>
        <w:t>Любые формы пренебрежительного или оскорбительного отношения друг к другу являются недопустимыми.</w:t>
      </w:r>
    </w:p>
    <w:p w:rsidR="00660C4E" w:rsidRPr="00F46427" w:rsidRDefault="00660C4E" w:rsidP="00660C4E">
      <w:pPr>
        <w:pStyle w:val="a4"/>
        <w:numPr>
          <w:ilvl w:val="0"/>
          <w:numId w:val="4"/>
        </w:numPr>
        <w:spacing w:after="0"/>
        <w:ind w:left="0" w:firstLine="709"/>
        <w:jc w:val="both"/>
        <w:rPr>
          <w:rStyle w:val="a3"/>
          <w:rFonts w:cs="Times New Roman"/>
          <w:color w:val="000000"/>
          <w:sz w:val="26"/>
          <w:szCs w:val="26"/>
        </w:rPr>
      </w:pPr>
      <w:r w:rsidRPr="00F46427">
        <w:rPr>
          <w:rStyle w:val="a3"/>
          <w:rFonts w:cs="Times New Roman"/>
          <w:color w:val="000000"/>
          <w:sz w:val="26"/>
          <w:szCs w:val="26"/>
        </w:rPr>
        <w:t xml:space="preserve">Взаимоотношения с родителями (законными представителями) обучающихся и иными посетителями </w:t>
      </w:r>
      <w:r w:rsidRPr="00500422">
        <w:rPr>
          <w:b/>
          <w:sz w:val="26"/>
          <w:szCs w:val="26"/>
        </w:rPr>
        <w:t>МБОУ «СОШ № 115</w:t>
      </w:r>
      <w:r w:rsidRPr="00DF4CA2">
        <w:rPr>
          <w:b/>
          <w:sz w:val="26"/>
          <w:szCs w:val="26"/>
        </w:rPr>
        <w:t xml:space="preserve">  </w:t>
      </w:r>
      <w:r w:rsidRPr="00500422">
        <w:rPr>
          <w:b/>
          <w:sz w:val="26"/>
          <w:szCs w:val="26"/>
        </w:rPr>
        <w:t>г. Челябинска»</w:t>
      </w:r>
      <w:r w:rsidRPr="00500422">
        <w:rPr>
          <w:rStyle w:val="a3"/>
          <w:rFonts w:cs="Times New Roman"/>
          <w:b w:val="0"/>
          <w:color w:val="000000"/>
          <w:sz w:val="26"/>
          <w:szCs w:val="26"/>
        </w:rPr>
        <w:t>.</w:t>
      </w:r>
      <w:r w:rsidRPr="00F46427">
        <w:rPr>
          <w:rStyle w:val="a3"/>
          <w:rFonts w:cs="Times New Roman"/>
          <w:color w:val="000000"/>
          <w:sz w:val="26"/>
          <w:szCs w:val="26"/>
        </w:rPr>
        <w:t> </w:t>
      </w:r>
    </w:p>
    <w:p w:rsidR="00660C4E" w:rsidRPr="00F46427" w:rsidRDefault="00660C4E" w:rsidP="00660C4E">
      <w:pPr>
        <w:pStyle w:val="a4"/>
        <w:spacing w:after="0"/>
        <w:ind w:left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Во взаимоотношениях с родителями и иными посетителями сотрудники должны руководствоваться принципами: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- уважения, доброжелательности и корректности;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- сотрудники 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компетенции;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- сотрудники не должны разглашать информацию, которая может нанести им </w:t>
      </w:r>
      <w:proofErr w:type="spellStart"/>
      <w:r w:rsidRPr="00F46427">
        <w:rPr>
          <w:rFonts w:cs="Times New Roman"/>
          <w:color w:val="000000"/>
          <w:sz w:val="26"/>
          <w:szCs w:val="26"/>
        </w:rPr>
        <w:t>или</w:t>
      </w:r>
      <w:r w:rsidRPr="00810CE7">
        <w:rPr>
          <w:sz w:val="26"/>
          <w:szCs w:val="26"/>
        </w:rPr>
        <w:t>МБОУ</w:t>
      </w:r>
      <w:proofErr w:type="spellEnd"/>
      <w:r w:rsidRPr="00810CE7">
        <w:rPr>
          <w:sz w:val="26"/>
          <w:szCs w:val="26"/>
        </w:rPr>
        <w:t xml:space="preserve"> «СОШ № 115г. Челябинска»</w:t>
      </w:r>
      <w:r w:rsidRPr="00F46427">
        <w:rPr>
          <w:rFonts w:cs="Times New Roman"/>
          <w:color w:val="000000"/>
          <w:sz w:val="26"/>
          <w:szCs w:val="26"/>
        </w:rPr>
        <w:t xml:space="preserve"> материальный или иной ущерб, кроме случаев, когда разглашение подобной информации предусмотрено законодательством.</w:t>
      </w:r>
    </w:p>
    <w:p w:rsidR="00660C4E" w:rsidRPr="00F46427" w:rsidRDefault="00660C4E" w:rsidP="00660C4E">
      <w:pPr>
        <w:ind w:firstLine="709"/>
        <w:jc w:val="both"/>
        <w:rPr>
          <w:b/>
          <w:sz w:val="26"/>
          <w:szCs w:val="26"/>
        </w:rPr>
      </w:pPr>
      <w:r w:rsidRPr="00F46427">
        <w:rPr>
          <w:b/>
          <w:sz w:val="26"/>
          <w:szCs w:val="26"/>
        </w:rPr>
        <w:t>9. Взаимоотношения с Администрацией.</w:t>
      </w:r>
    </w:p>
    <w:p w:rsidR="00660C4E" w:rsidRPr="00F46427" w:rsidRDefault="00660C4E" w:rsidP="00660C4E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Образовательное  учреждение базируется на принципах свободы слова и убеждений, терпимости, демократичности и справедливости.</w:t>
      </w:r>
    </w:p>
    <w:p w:rsidR="00660C4E" w:rsidRPr="00F46427" w:rsidRDefault="00660C4E" w:rsidP="00660C4E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-  В </w:t>
      </w:r>
      <w:r w:rsidRPr="00F46427">
        <w:rPr>
          <w:color w:val="000000"/>
          <w:sz w:val="26"/>
          <w:szCs w:val="26"/>
        </w:rPr>
        <w:t>МБОУ «СОШ №115 г. Челябинска»</w:t>
      </w:r>
      <w:r>
        <w:rPr>
          <w:color w:val="000000"/>
          <w:sz w:val="26"/>
          <w:szCs w:val="26"/>
        </w:rPr>
        <w:t xml:space="preserve"> </w:t>
      </w:r>
      <w:r w:rsidRPr="00F46427">
        <w:rPr>
          <w:sz w:val="26"/>
          <w:szCs w:val="26"/>
        </w:rPr>
        <w:t>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МБОУ «СОШ №115 г. Челябинска».</w:t>
      </w:r>
    </w:p>
    <w:p w:rsidR="00660C4E" w:rsidRPr="00F46427" w:rsidRDefault="00660C4E" w:rsidP="00660C4E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Администрация МБОУ «СОШ №115 г. Челябинска» 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660C4E" w:rsidRPr="00F46427" w:rsidRDefault="00660C4E" w:rsidP="00660C4E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lastRenderedPageBreak/>
        <w:t>-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660C4E" w:rsidRPr="00F46427" w:rsidRDefault="00660C4E" w:rsidP="00660C4E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 Администрация не может требовать или собирать информацию о личной жизни педагога, не связанной с выполнением им своих трудовых обязанностей.</w:t>
      </w:r>
    </w:p>
    <w:p w:rsidR="00660C4E" w:rsidRPr="00F46427" w:rsidRDefault="00660C4E" w:rsidP="00660C4E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 Оценки и решения  директора</w:t>
      </w:r>
      <w:r>
        <w:rPr>
          <w:sz w:val="26"/>
          <w:szCs w:val="26"/>
        </w:rPr>
        <w:t xml:space="preserve"> </w:t>
      </w:r>
      <w:r w:rsidRPr="00F46427">
        <w:rPr>
          <w:sz w:val="26"/>
          <w:szCs w:val="26"/>
        </w:rPr>
        <w:t>МБОУ «СОШ №115 г. Челябинска»  должны быть беспристрастными и основываться на фактах и реальных заслугах педагогов. Претенденты на более высокую квалификационную категорию должны отбираться и поддерживаться независимо от их личной близости или покорности  Администрации.</w:t>
      </w:r>
    </w:p>
    <w:p w:rsidR="00660C4E" w:rsidRPr="00F46427" w:rsidRDefault="00660C4E" w:rsidP="00660C4E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 Сотрудники имеют право получать от Администрации информацию, имеющую значение для работы их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660C4E" w:rsidRPr="00F46427" w:rsidRDefault="00660C4E" w:rsidP="00660C4E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ind w:left="0"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Интриги, непреодолимые конфликты, вредительство коллегам и раскол в педагогическом сообществе мешают </w:t>
      </w:r>
      <w:r w:rsidRPr="00810CE7">
        <w:rPr>
          <w:sz w:val="26"/>
          <w:szCs w:val="26"/>
        </w:rPr>
        <w:t>МБОУ «СОШ № 115г. Челябинска»</w:t>
      </w:r>
      <w:r w:rsidRPr="00F46427">
        <w:rPr>
          <w:sz w:val="26"/>
          <w:szCs w:val="26"/>
        </w:rPr>
        <w:t xml:space="preserve"> выполнять свои непосредственные функции. 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Style w:val="a3"/>
          <w:rFonts w:cs="Times New Roman"/>
          <w:color w:val="000000"/>
          <w:sz w:val="26"/>
          <w:szCs w:val="26"/>
        </w:rPr>
      </w:pPr>
      <w:r w:rsidRPr="00F46427">
        <w:rPr>
          <w:rStyle w:val="a3"/>
          <w:rFonts w:cs="Times New Roman"/>
          <w:color w:val="000000"/>
          <w:sz w:val="26"/>
          <w:szCs w:val="26"/>
        </w:rPr>
        <w:t xml:space="preserve">10. Поддержание и укрепление имиджа </w:t>
      </w:r>
      <w:r w:rsidRPr="00500422">
        <w:rPr>
          <w:b/>
          <w:sz w:val="26"/>
          <w:szCs w:val="26"/>
        </w:rPr>
        <w:t>МБОУ «СОШ № 115</w:t>
      </w:r>
      <w:r>
        <w:rPr>
          <w:b/>
          <w:sz w:val="26"/>
          <w:szCs w:val="26"/>
        </w:rPr>
        <w:br/>
      </w:r>
      <w:r w:rsidRPr="00500422">
        <w:rPr>
          <w:b/>
          <w:sz w:val="26"/>
          <w:szCs w:val="26"/>
        </w:rPr>
        <w:t>г. Челябинска»</w:t>
      </w:r>
      <w:r w:rsidRPr="00500422">
        <w:rPr>
          <w:rStyle w:val="a3"/>
          <w:rFonts w:cs="Times New Roman"/>
          <w:b w:val="0"/>
          <w:color w:val="000000"/>
          <w:sz w:val="26"/>
          <w:szCs w:val="26"/>
        </w:rPr>
        <w:t>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Для поддержания и укрепления имиджа МБОУ «СОШ №115 г. Челябинска» Учреждение осуществляет следующие основные мероприятия: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- информирование всех работников о миссии учреждения и его ценностях для обеспечения понимания каждым работником учреждения необходимости его труда в общем итоге деятельности, его роли и значения в реализации миссии </w:t>
      </w:r>
      <w:r w:rsidRPr="00810CE7">
        <w:rPr>
          <w:sz w:val="26"/>
          <w:szCs w:val="26"/>
        </w:rPr>
        <w:t>МБОУ «СОШ № 115г. Челябинска»</w:t>
      </w:r>
      <w:r w:rsidRPr="00F46427">
        <w:rPr>
          <w:rFonts w:cs="Times New Roman"/>
          <w:color w:val="000000"/>
          <w:sz w:val="26"/>
          <w:szCs w:val="26"/>
        </w:rPr>
        <w:t>;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- повышение престижа профессий работников учреждения  </w:t>
      </w:r>
      <w:proofErr w:type="gramStart"/>
      <w:r w:rsidRPr="00F46427">
        <w:rPr>
          <w:rFonts w:cs="Times New Roman"/>
          <w:color w:val="000000"/>
          <w:sz w:val="26"/>
          <w:szCs w:val="26"/>
        </w:rPr>
        <w:t>через</w:t>
      </w:r>
      <w:proofErr w:type="gramEnd"/>
      <w:r w:rsidRPr="00F46427">
        <w:rPr>
          <w:rFonts w:cs="Times New Roman"/>
          <w:color w:val="000000"/>
          <w:sz w:val="26"/>
          <w:szCs w:val="26"/>
        </w:rPr>
        <w:t>: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- конкурсы педагогического мастерства,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- открытые конференции и семинары для других учреждений,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- публикация опыта работы в </w:t>
      </w:r>
      <w:proofErr w:type="gramStart"/>
      <w:r w:rsidRPr="00F46427">
        <w:rPr>
          <w:rFonts w:cs="Times New Roman"/>
          <w:color w:val="000000"/>
          <w:sz w:val="26"/>
          <w:szCs w:val="26"/>
        </w:rPr>
        <w:t>научных</w:t>
      </w:r>
      <w:proofErr w:type="gramEnd"/>
      <w:r w:rsidRPr="00F46427">
        <w:rPr>
          <w:rFonts w:cs="Times New Roman"/>
          <w:color w:val="000000"/>
          <w:sz w:val="26"/>
          <w:szCs w:val="26"/>
        </w:rPr>
        <w:t xml:space="preserve"> и сайта Учреждения.</w:t>
      </w:r>
    </w:p>
    <w:p w:rsidR="00660C4E" w:rsidRPr="00500422" w:rsidRDefault="00660C4E" w:rsidP="00660C4E">
      <w:pPr>
        <w:pStyle w:val="a4"/>
        <w:spacing w:after="0"/>
        <w:ind w:firstLine="709"/>
        <w:jc w:val="both"/>
        <w:rPr>
          <w:rStyle w:val="a3"/>
          <w:rFonts w:cs="Times New Roman"/>
          <w:b w:val="0"/>
          <w:color w:val="000000"/>
          <w:sz w:val="26"/>
          <w:szCs w:val="26"/>
        </w:rPr>
      </w:pPr>
      <w:r w:rsidRPr="00F46427">
        <w:rPr>
          <w:rStyle w:val="a3"/>
          <w:rFonts w:cs="Times New Roman"/>
          <w:color w:val="000000"/>
          <w:sz w:val="26"/>
          <w:szCs w:val="26"/>
        </w:rPr>
        <w:t xml:space="preserve">11. Формирование и развитие стиля </w:t>
      </w:r>
      <w:r w:rsidRPr="00500422">
        <w:rPr>
          <w:b/>
          <w:sz w:val="26"/>
          <w:szCs w:val="26"/>
        </w:rPr>
        <w:t>МБОУ «СОШ № 115г. Челябинска»</w:t>
      </w:r>
      <w:r w:rsidRPr="00500422">
        <w:rPr>
          <w:rStyle w:val="a3"/>
          <w:rFonts w:cs="Times New Roman"/>
          <w:b w:val="0"/>
          <w:color w:val="000000"/>
          <w:sz w:val="26"/>
          <w:szCs w:val="26"/>
        </w:rPr>
        <w:t>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Стиль </w:t>
      </w:r>
      <w:r w:rsidRPr="00810CE7">
        <w:rPr>
          <w:sz w:val="26"/>
          <w:szCs w:val="26"/>
        </w:rPr>
        <w:t>МБОУ «СОШ № 115г. Челябинска»</w:t>
      </w:r>
      <w:r w:rsidRPr="00F46427">
        <w:rPr>
          <w:rFonts w:cs="Times New Roman"/>
          <w:color w:val="000000"/>
          <w:sz w:val="26"/>
          <w:szCs w:val="26"/>
        </w:rPr>
        <w:t xml:space="preserve"> формируется с учетом миссии, стратегических целей и задач в соответствии с основными принципами, правилами и нормами деловой этики.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Внешним элементом стиля является: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b/>
          <w:bCs/>
          <w:i/>
          <w:iCs/>
          <w:color w:val="000000"/>
          <w:sz w:val="26"/>
          <w:szCs w:val="26"/>
        </w:rPr>
      </w:pPr>
      <w:r w:rsidRPr="00F46427">
        <w:rPr>
          <w:rFonts w:cs="Times New Roman"/>
          <w:b/>
          <w:bCs/>
          <w:i/>
          <w:iCs/>
          <w:color w:val="000000"/>
          <w:sz w:val="26"/>
          <w:szCs w:val="26"/>
        </w:rPr>
        <w:t>Деловой стиль в одежде, который предполагает: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- Аккуратность. Работник  МБОУ «СОШ №115 г. Челябинска» всегда должен выглядеть аккуратно, быть одет в чистую, выглаженную, неизношенную одежду.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- Адекватность. Внешний вид должен соответствовать стилю </w:t>
      </w:r>
      <w:r w:rsidRPr="00810CE7">
        <w:rPr>
          <w:sz w:val="26"/>
          <w:szCs w:val="26"/>
        </w:rPr>
        <w:t>МБОУ «СОШ № 115г. Челябинска»</w:t>
      </w:r>
      <w:r w:rsidRPr="00F46427">
        <w:rPr>
          <w:rFonts w:cs="Times New Roman"/>
          <w:color w:val="000000"/>
          <w:sz w:val="26"/>
          <w:szCs w:val="26"/>
        </w:rPr>
        <w:t>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- Длина одежды должна быть комфортной, закрывающей обнаженные части тела (особенно живот и спину) и элементы нижнего белья. Оптимальная длина юбки – до середины колена (+ - 10 см.).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- Независимо от времени года необходимо носить сменную обувь.</w:t>
      </w:r>
      <w:r w:rsidRPr="00DF4CA2">
        <w:rPr>
          <w:rFonts w:cs="Times New Roman"/>
          <w:color w:val="000000"/>
          <w:sz w:val="26"/>
          <w:szCs w:val="26"/>
        </w:rPr>
        <w:t xml:space="preserve"> </w:t>
      </w:r>
      <w:r w:rsidRPr="00F46427">
        <w:rPr>
          <w:rFonts w:cs="Times New Roman"/>
          <w:color w:val="000000"/>
          <w:sz w:val="26"/>
          <w:szCs w:val="26"/>
        </w:rPr>
        <w:t xml:space="preserve">(Не допускается: сланцы, домашняя, массивная обувь, изношенная, потерявшая форму, грязная обувь, </w:t>
      </w:r>
      <w:proofErr w:type="gramStart"/>
      <w:r w:rsidRPr="00F46427">
        <w:rPr>
          <w:rFonts w:cs="Times New Roman"/>
          <w:color w:val="000000"/>
          <w:sz w:val="26"/>
          <w:szCs w:val="26"/>
        </w:rPr>
        <w:t>обувь</w:t>
      </w:r>
      <w:proofErr w:type="gramEnd"/>
      <w:r w:rsidRPr="00F46427">
        <w:rPr>
          <w:rFonts w:cs="Times New Roman"/>
          <w:color w:val="000000"/>
          <w:sz w:val="26"/>
          <w:szCs w:val="26"/>
        </w:rPr>
        <w:t xml:space="preserve"> не зафиксированная по ноге).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b/>
          <w:bCs/>
          <w:i/>
          <w:iCs/>
          <w:color w:val="000000"/>
          <w:sz w:val="26"/>
          <w:szCs w:val="26"/>
        </w:rPr>
      </w:pPr>
      <w:r w:rsidRPr="00F46427">
        <w:rPr>
          <w:rFonts w:cs="Times New Roman"/>
          <w:b/>
          <w:bCs/>
          <w:i/>
          <w:iCs/>
          <w:color w:val="000000"/>
          <w:sz w:val="26"/>
          <w:szCs w:val="26"/>
        </w:rPr>
        <w:lastRenderedPageBreak/>
        <w:t xml:space="preserve">Помимо этого важнейшим элементом стиля </w:t>
      </w:r>
      <w:r w:rsidRPr="00500422">
        <w:rPr>
          <w:b/>
          <w:i/>
          <w:sz w:val="26"/>
          <w:szCs w:val="26"/>
        </w:rPr>
        <w:t>МБОУ «СОШ № 115</w:t>
      </w:r>
      <w:r w:rsidRPr="00DF4CA2">
        <w:rPr>
          <w:b/>
          <w:i/>
          <w:sz w:val="26"/>
          <w:szCs w:val="26"/>
        </w:rPr>
        <w:br/>
      </w:r>
      <w:r w:rsidRPr="00500422">
        <w:rPr>
          <w:b/>
          <w:i/>
          <w:sz w:val="26"/>
          <w:szCs w:val="26"/>
        </w:rPr>
        <w:t>г. Челябинска»</w:t>
      </w:r>
      <w:r w:rsidRPr="00F46427">
        <w:rPr>
          <w:rFonts w:cs="Times New Roman"/>
          <w:b/>
          <w:bCs/>
          <w:i/>
          <w:iCs/>
          <w:color w:val="000000"/>
          <w:sz w:val="26"/>
          <w:szCs w:val="26"/>
        </w:rPr>
        <w:t xml:space="preserve"> является культура речи сотрудников. 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b/>
          <w:bCs/>
          <w:color w:val="000000"/>
          <w:sz w:val="26"/>
          <w:szCs w:val="26"/>
        </w:rPr>
      </w:pPr>
      <w:r w:rsidRPr="00F46427">
        <w:rPr>
          <w:rFonts w:cs="Times New Roman"/>
          <w:b/>
          <w:bCs/>
          <w:color w:val="000000"/>
          <w:sz w:val="26"/>
          <w:szCs w:val="26"/>
        </w:rPr>
        <w:t>12.Требования к речи педагога: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-  Правильность –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-  Точность – соответствие смыслового содержания речи и информация,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-  Логичность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связанного высказывания, формируются навыки использования различных способов </w:t>
      </w:r>
      <w:proofErr w:type="spellStart"/>
      <w:r w:rsidRPr="00F46427">
        <w:rPr>
          <w:rFonts w:cs="Times New Roman"/>
          <w:color w:val="000000"/>
          <w:sz w:val="26"/>
          <w:szCs w:val="26"/>
        </w:rPr>
        <w:t>внутритекстовой</w:t>
      </w:r>
      <w:proofErr w:type="spellEnd"/>
      <w:r w:rsidRPr="00F46427">
        <w:rPr>
          <w:rFonts w:cs="Times New Roman"/>
          <w:color w:val="000000"/>
          <w:sz w:val="26"/>
          <w:szCs w:val="26"/>
        </w:rPr>
        <w:t xml:space="preserve"> связи.</w:t>
      </w:r>
    </w:p>
    <w:p w:rsidR="00660C4E" w:rsidRPr="00F46427" w:rsidRDefault="00660C4E" w:rsidP="00660C4E">
      <w:pPr>
        <w:pStyle w:val="a4"/>
        <w:widowControl/>
        <w:numPr>
          <w:ilvl w:val="0"/>
          <w:numId w:val="2"/>
        </w:numPr>
        <w:tabs>
          <w:tab w:val="left" w:pos="0"/>
          <w:tab w:val="left" w:pos="360"/>
        </w:tabs>
        <w:spacing w:after="0"/>
        <w:ind w:left="0"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Чистота – отсутствие в речи элементов, чуждых литературному языку. Устранение нелитературной лексики –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660C4E" w:rsidRPr="00F46427" w:rsidRDefault="00660C4E" w:rsidP="00660C4E">
      <w:pPr>
        <w:pStyle w:val="a4"/>
        <w:widowControl/>
        <w:numPr>
          <w:ilvl w:val="0"/>
          <w:numId w:val="2"/>
        </w:numPr>
        <w:tabs>
          <w:tab w:val="left" w:pos="0"/>
          <w:tab w:val="left" w:pos="360"/>
        </w:tabs>
        <w:spacing w:after="0"/>
        <w:ind w:left="0"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Выразительность 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-  Богатство – умение использовать все языковые единицы с целью оптимального выражения информации. Педагогу следует учитывать, что в дошкольном возрасте формируется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образованности речи.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-  Уместность – употребление в речи единиц, соответствующих ситуации и условиям общения. Уместность речи педагога предполагает, прежде всего, обладанием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b/>
          <w:bCs/>
          <w:i/>
          <w:iCs/>
          <w:color w:val="000000"/>
          <w:sz w:val="26"/>
          <w:szCs w:val="26"/>
        </w:rPr>
      </w:pPr>
      <w:r w:rsidRPr="00F46427">
        <w:rPr>
          <w:rFonts w:cs="Times New Roman"/>
          <w:b/>
          <w:bCs/>
          <w:i/>
          <w:iCs/>
          <w:color w:val="000000"/>
          <w:sz w:val="26"/>
          <w:szCs w:val="26"/>
        </w:rPr>
        <w:t xml:space="preserve">Поведение сотрудников на рабочем месте является так же одним из важных элементов стиля </w:t>
      </w:r>
      <w:r w:rsidRPr="00500422">
        <w:rPr>
          <w:b/>
          <w:i/>
          <w:sz w:val="26"/>
          <w:szCs w:val="26"/>
        </w:rPr>
        <w:t>МБОУ «СОШ № 115г. Челябинска»</w:t>
      </w:r>
      <w:r w:rsidRPr="00500422">
        <w:rPr>
          <w:rFonts w:cs="Times New Roman"/>
          <w:b/>
          <w:bCs/>
          <w:i/>
          <w:iCs/>
          <w:color w:val="000000"/>
          <w:sz w:val="26"/>
          <w:szCs w:val="26"/>
        </w:rPr>
        <w:t>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На рабочем месте запрещено заниматься посторонними делами, не связанными со служебными вопросами. На всей территории </w:t>
      </w:r>
      <w:r w:rsidRPr="00810CE7">
        <w:rPr>
          <w:sz w:val="26"/>
          <w:szCs w:val="26"/>
        </w:rPr>
        <w:t>МБОУ «СОШ № 115</w:t>
      </w:r>
      <w:r>
        <w:rPr>
          <w:sz w:val="26"/>
          <w:szCs w:val="26"/>
        </w:rPr>
        <w:br/>
      </w:r>
      <w:r w:rsidRPr="00810CE7">
        <w:rPr>
          <w:sz w:val="26"/>
          <w:szCs w:val="26"/>
        </w:rPr>
        <w:t>г. Челябинска»</w:t>
      </w:r>
      <w:r>
        <w:rPr>
          <w:sz w:val="26"/>
          <w:szCs w:val="26"/>
        </w:rPr>
        <w:t xml:space="preserve"> </w:t>
      </w:r>
      <w:r w:rsidRPr="00F46427">
        <w:rPr>
          <w:rFonts w:cs="Times New Roman"/>
          <w:color w:val="000000"/>
          <w:sz w:val="26"/>
          <w:szCs w:val="26"/>
        </w:rPr>
        <w:t>строго запрещено принятие спиртных напитков и курение.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В </w:t>
      </w:r>
      <w:r w:rsidRPr="00810CE7">
        <w:rPr>
          <w:sz w:val="26"/>
          <w:szCs w:val="26"/>
        </w:rPr>
        <w:t>МБОУ «СОШ № 115г. Челябинска»</w:t>
      </w:r>
      <w:r w:rsidRPr="00F46427">
        <w:rPr>
          <w:rFonts w:cs="Times New Roman"/>
          <w:color w:val="000000"/>
          <w:sz w:val="26"/>
          <w:szCs w:val="26"/>
        </w:rPr>
        <w:t xml:space="preserve"> приветствуется здоровый образ жизни!</w:t>
      </w:r>
    </w:p>
    <w:p w:rsidR="00660C4E" w:rsidRPr="00F46427" w:rsidRDefault="00660C4E" w:rsidP="00660C4E">
      <w:pPr>
        <w:ind w:firstLine="709"/>
        <w:jc w:val="both"/>
        <w:rPr>
          <w:b/>
          <w:color w:val="008000"/>
          <w:sz w:val="26"/>
          <w:szCs w:val="26"/>
        </w:rPr>
      </w:pPr>
      <w:r w:rsidRPr="00F46427">
        <w:rPr>
          <w:b/>
          <w:color w:val="000000"/>
          <w:sz w:val="26"/>
          <w:szCs w:val="26"/>
        </w:rPr>
        <w:lastRenderedPageBreak/>
        <w:t>13.</w:t>
      </w:r>
      <w:r>
        <w:rPr>
          <w:b/>
          <w:color w:val="000000"/>
          <w:sz w:val="26"/>
          <w:szCs w:val="26"/>
        </w:rPr>
        <w:t xml:space="preserve"> </w:t>
      </w:r>
      <w:r w:rsidRPr="00F46427">
        <w:rPr>
          <w:b/>
          <w:color w:val="000000"/>
          <w:sz w:val="26"/>
          <w:szCs w:val="26"/>
        </w:rPr>
        <w:t>Правила пользования средствами мобильной связи в МБОУ «СОШ №115 г. Челябинска»</w:t>
      </w:r>
    </w:p>
    <w:p w:rsidR="00660C4E" w:rsidRPr="00F46427" w:rsidRDefault="00660C4E" w:rsidP="00660C4E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ind w:left="0"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Во время непосредственной деятельности с </w:t>
      </w:r>
      <w:proofErr w:type="gramStart"/>
      <w:r>
        <w:rPr>
          <w:sz w:val="26"/>
          <w:szCs w:val="26"/>
        </w:rPr>
        <w:t>обучающимися</w:t>
      </w:r>
      <w:proofErr w:type="gramEnd"/>
      <w:r w:rsidRPr="00F46427">
        <w:rPr>
          <w:sz w:val="26"/>
          <w:szCs w:val="26"/>
        </w:rPr>
        <w:t>, совещаний, педсоветов, собраний, праздни</w:t>
      </w:r>
      <w:r>
        <w:rPr>
          <w:sz w:val="26"/>
          <w:szCs w:val="26"/>
        </w:rPr>
        <w:t xml:space="preserve">ков </w:t>
      </w:r>
      <w:r w:rsidRPr="00F46427">
        <w:rPr>
          <w:sz w:val="26"/>
          <w:szCs w:val="26"/>
        </w:rPr>
        <w:t>звук мобильного телефона необходимо переводить в беззвучный режим.</w:t>
      </w:r>
    </w:p>
    <w:p w:rsidR="00660C4E" w:rsidRPr="00F46427" w:rsidRDefault="00660C4E" w:rsidP="00660C4E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ind w:left="0"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Рекомендуется использовать  мобильный телефон при нахождении в МБОУ «СОШ №115 г. Челябинска» либо стандартный звонок телефона, либо классическую музыку. Запрещается использование в МБОУ «СОШ №115 </w:t>
      </w:r>
      <w:r>
        <w:rPr>
          <w:sz w:val="26"/>
          <w:szCs w:val="26"/>
        </w:rPr>
        <w:br/>
      </w:r>
      <w:r w:rsidRPr="00F46427">
        <w:rPr>
          <w:sz w:val="26"/>
          <w:szCs w:val="26"/>
        </w:rPr>
        <w:t>г. Челябинска» гарнитуры мобильных телефонов.</w:t>
      </w:r>
    </w:p>
    <w:p w:rsidR="00660C4E" w:rsidRPr="00F46427" w:rsidRDefault="00660C4E" w:rsidP="00660C4E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ind w:left="0"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На время телефонного разговора запрещено оставлять </w:t>
      </w:r>
      <w:proofErr w:type="gramStart"/>
      <w:r w:rsidRPr="00F46427">
        <w:rPr>
          <w:sz w:val="26"/>
          <w:szCs w:val="26"/>
        </w:rPr>
        <w:t>обучающихся</w:t>
      </w:r>
      <w:proofErr w:type="gramEnd"/>
      <w:r w:rsidRPr="00F46427">
        <w:rPr>
          <w:sz w:val="26"/>
          <w:szCs w:val="26"/>
        </w:rPr>
        <w:t xml:space="preserve"> без присмотра</w:t>
      </w:r>
    </w:p>
    <w:p w:rsidR="00660C4E" w:rsidRPr="00F46427" w:rsidRDefault="00660C4E" w:rsidP="00660C4E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ind w:left="0"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Разговор по мобильному телефону не должен быть длительным.</w:t>
      </w:r>
    </w:p>
    <w:p w:rsidR="00660C4E" w:rsidRPr="00F46427" w:rsidRDefault="00660C4E" w:rsidP="00660C4E">
      <w:pPr>
        <w:ind w:firstLine="709"/>
        <w:jc w:val="both"/>
        <w:rPr>
          <w:b/>
          <w:color w:val="000000"/>
          <w:sz w:val="26"/>
          <w:szCs w:val="26"/>
        </w:rPr>
      </w:pPr>
      <w:r w:rsidRPr="00F46427">
        <w:rPr>
          <w:b/>
          <w:color w:val="000000"/>
          <w:sz w:val="26"/>
          <w:szCs w:val="26"/>
        </w:rPr>
        <w:t xml:space="preserve"> 14.</w:t>
      </w:r>
      <w:r>
        <w:rPr>
          <w:b/>
          <w:color w:val="000000"/>
          <w:sz w:val="26"/>
          <w:szCs w:val="26"/>
        </w:rPr>
        <w:t xml:space="preserve"> </w:t>
      </w:r>
      <w:r w:rsidRPr="00F46427">
        <w:rPr>
          <w:b/>
          <w:color w:val="000000"/>
          <w:sz w:val="26"/>
          <w:szCs w:val="26"/>
        </w:rPr>
        <w:t xml:space="preserve">Использование информационных ресурсов </w:t>
      </w:r>
    </w:p>
    <w:p w:rsidR="00660C4E" w:rsidRPr="00F46427" w:rsidRDefault="00660C4E" w:rsidP="00660C4E">
      <w:pPr>
        <w:ind w:firstLine="709"/>
        <w:jc w:val="both"/>
        <w:rPr>
          <w:color w:val="000000"/>
          <w:sz w:val="26"/>
          <w:szCs w:val="26"/>
        </w:rPr>
      </w:pPr>
      <w:r w:rsidRPr="00F46427">
        <w:rPr>
          <w:color w:val="000000"/>
          <w:sz w:val="26"/>
          <w:szCs w:val="26"/>
        </w:rPr>
        <w:t xml:space="preserve">-   Работники   и Административные работники </w:t>
      </w:r>
      <w:r w:rsidRPr="00810CE7">
        <w:rPr>
          <w:sz w:val="26"/>
          <w:szCs w:val="26"/>
        </w:rPr>
        <w:t>МБОУ «СОШ № 115</w:t>
      </w:r>
      <w:r>
        <w:rPr>
          <w:sz w:val="26"/>
          <w:szCs w:val="26"/>
        </w:rPr>
        <w:br/>
      </w:r>
      <w:r w:rsidRPr="00810CE7">
        <w:rPr>
          <w:sz w:val="26"/>
          <w:szCs w:val="26"/>
        </w:rPr>
        <w:t>г. Челябинска»</w:t>
      </w:r>
      <w:r>
        <w:rPr>
          <w:sz w:val="26"/>
          <w:szCs w:val="26"/>
        </w:rPr>
        <w:t xml:space="preserve"> </w:t>
      </w:r>
      <w:r w:rsidRPr="00F46427">
        <w:rPr>
          <w:color w:val="000000"/>
          <w:sz w:val="26"/>
          <w:szCs w:val="26"/>
        </w:rPr>
        <w:t xml:space="preserve">должны бережно и обоснованно расходовать материальные и другие ресурсы. </w:t>
      </w:r>
      <w:proofErr w:type="gramStart"/>
      <w:r w:rsidRPr="00F46427">
        <w:rPr>
          <w:color w:val="000000"/>
          <w:sz w:val="26"/>
          <w:szCs w:val="26"/>
        </w:rPr>
        <w:t>Они не</w:t>
      </w:r>
      <w:r>
        <w:rPr>
          <w:color w:val="000000"/>
          <w:sz w:val="26"/>
          <w:szCs w:val="26"/>
        </w:rPr>
        <w:t xml:space="preserve"> должны использовать имущество </w:t>
      </w:r>
      <w:r w:rsidRPr="00F46427">
        <w:rPr>
          <w:color w:val="000000"/>
          <w:sz w:val="26"/>
          <w:szCs w:val="26"/>
        </w:rPr>
        <w:t>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  <w:r w:rsidRPr="00F46427">
        <w:rPr>
          <w:color w:val="000000"/>
          <w:sz w:val="26"/>
          <w:szCs w:val="26"/>
        </w:rPr>
        <w:t xml:space="preserve"> Случаи, в которых педагогам разрешается пользоваться вещами и рабочим временем, должны регламентироваться правилами сохранности имущества учреждения.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Style w:val="a3"/>
          <w:rFonts w:cs="Times New Roman"/>
          <w:color w:val="000000"/>
          <w:sz w:val="26"/>
          <w:szCs w:val="26"/>
        </w:rPr>
      </w:pPr>
      <w:r w:rsidRPr="00F46427">
        <w:rPr>
          <w:rStyle w:val="a3"/>
          <w:rFonts w:cs="Times New Roman"/>
          <w:color w:val="000000"/>
          <w:sz w:val="26"/>
          <w:szCs w:val="26"/>
        </w:rPr>
        <w:t>15 . Конфликт интересов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Работники</w:t>
      </w:r>
      <w:r w:rsidRPr="00F46427">
        <w:rPr>
          <w:rFonts w:cs="Times New Roman"/>
          <w:color w:val="000000"/>
          <w:sz w:val="26"/>
          <w:szCs w:val="26"/>
        </w:rPr>
        <w:t xml:space="preserve"> должны избегать ситуаций, которые могут привести к конфликту личных интересов и интересов учреждения.</w:t>
      </w:r>
      <w:r>
        <w:rPr>
          <w:rFonts w:cs="Times New Roman"/>
          <w:color w:val="000000"/>
          <w:sz w:val="26"/>
          <w:szCs w:val="26"/>
        </w:rPr>
        <w:t xml:space="preserve"> И</w:t>
      </w:r>
      <w:r w:rsidRPr="00F46427">
        <w:rPr>
          <w:rFonts w:cs="Times New Roman"/>
          <w:color w:val="000000"/>
          <w:sz w:val="26"/>
          <w:szCs w:val="26"/>
        </w:rPr>
        <w:t xml:space="preserve">спользование имени </w:t>
      </w:r>
      <w:r w:rsidRPr="00810CE7">
        <w:rPr>
          <w:sz w:val="26"/>
          <w:szCs w:val="26"/>
        </w:rPr>
        <w:t xml:space="preserve">МБОУ «СОШ </w:t>
      </w:r>
      <w:r>
        <w:rPr>
          <w:sz w:val="26"/>
          <w:szCs w:val="26"/>
        </w:rPr>
        <w:br/>
      </w:r>
      <w:r w:rsidRPr="00810CE7">
        <w:rPr>
          <w:sz w:val="26"/>
          <w:szCs w:val="26"/>
        </w:rPr>
        <w:t>№ 115г. Челябинска»</w:t>
      </w:r>
      <w:r w:rsidRPr="00F46427">
        <w:rPr>
          <w:rFonts w:cs="Times New Roman"/>
          <w:color w:val="000000"/>
          <w:sz w:val="26"/>
          <w:szCs w:val="26"/>
        </w:rPr>
        <w:t>, его репутации, материальных, финансовых или иных ресурсов, конфиденциальной информации с целью получения собственной выгоды;</w:t>
      </w:r>
    </w:p>
    <w:p w:rsidR="00660C4E" w:rsidRPr="00F46427" w:rsidRDefault="00660C4E" w:rsidP="00660C4E">
      <w:pPr>
        <w:pStyle w:val="a4"/>
        <w:spacing w:after="0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других ситуаций, которые могут привести к </w:t>
      </w:r>
      <w:proofErr w:type="gramStart"/>
      <w:r w:rsidRPr="00F46427">
        <w:rPr>
          <w:rFonts w:cs="Times New Roman"/>
          <w:color w:val="000000"/>
          <w:sz w:val="26"/>
          <w:szCs w:val="26"/>
        </w:rPr>
        <w:t>неблагоприятным</w:t>
      </w:r>
      <w:proofErr w:type="gramEnd"/>
      <w:r w:rsidRPr="00F46427">
        <w:rPr>
          <w:rFonts w:cs="Times New Roman"/>
          <w:color w:val="000000"/>
          <w:sz w:val="26"/>
          <w:szCs w:val="26"/>
        </w:rPr>
        <w:t xml:space="preserve"> для </w:t>
      </w:r>
      <w:r w:rsidRPr="00810CE7">
        <w:rPr>
          <w:sz w:val="26"/>
          <w:szCs w:val="26"/>
        </w:rPr>
        <w:t>МБОУ «СОШ № 115г. Челябинска»</w:t>
      </w:r>
      <w:r w:rsidRPr="00F46427">
        <w:rPr>
          <w:rFonts w:cs="Times New Roman"/>
          <w:color w:val="000000"/>
          <w:sz w:val="26"/>
          <w:szCs w:val="26"/>
        </w:rPr>
        <w:t xml:space="preserve"> последствиям.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>В случае возникновения конфликта интересов или возможности такого конфликта, сотрудник должен обратиться за помощью в разрешении ситуации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</w:t>
      </w:r>
    </w:p>
    <w:p w:rsidR="00660C4E" w:rsidRPr="00F46427" w:rsidRDefault="00660C4E" w:rsidP="00660C4E">
      <w:pPr>
        <w:ind w:firstLine="709"/>
        <w:jc w:val="both"/>
        <w:rPr>
          <w:b/>
          <w:color w:val="000000"/>
          <w:sz w:val="26"/>
          <w:szCs w:val="26"/>
        </w:rPr>
      </w:pPr>
      <w:r w:rsidRPr="00F46427">
        <w:rPr>
          <w:b/>
          <w:color w:val="000000"/>
          <w:sz w:val="26"/>
          <w:szCs w:val="26"/>
        </w:rPr>
        <w:t>16. Подарки и помощь МБОУ «СОШ №115 г. Челябинска»</w:t>
      </w:r>
    </w:p>
    <w:p w:rsidR="00660C4E" w:rsidRPr="00F46427" w:rsidRDefault="00660C4E" w:rsidP="00660C4E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- </w:t>
      </w:r>
      <w:r>
        <w:rPr>
          <w:sz w:val="26"/>
          <w:szCs w:val="26"/>
        </w:rPr>
        <w:t>Работник</w:t>
      </w:r>
      <w:r w:rsidRPr="00F46427">
        <w:rPr>
          <w:sz w:val="26"/>
          <w:szCs w:val="26"/>
        </w:rPr>
        <w:t xml:space="preserve"> МБОУ «СОШ №115 г. Челябинска»  является честным человеком и строго соблюдает законодательство. С профессиональной этикой педагога не сочетаются ни получение взятки, ни ее дача.</w:t>
      </w:r>
    </w:p>
    <w:p w:rsidR="00660C4E" w:rsidRPr="00F46427" w:rsidRDefault="00660C4E" w:rsidP="00660C4E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- В некоторых случаях, видя уважение со стороны обучающихся, их родителей или опекунов и их желание выразить ему свою благодарность, педагог может принять от них подарки.</w:t>
      </w:r>
    </w:p>
    <w:p w:rsidR="00660C4E" w:rsidRPr="00F46427" w:rsidRDefault="00660C4E" w:rsidP="00660C4E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- Работник  может принимать лишь те подарки, которые: </w:t>
      </w:r>
    </w:p>
    <w:p w:rsidR="00660C4E" w:rsidRPr="00F46427" w:rsidRDefault="00660C4E" w:rsidP="00660C4E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1) преподносятся </w:t>
      </w:r>
      <w:proofErr w:type="gramStart"/>
      <w:r w:rsidRPr="00F46427">
        <w:rPr>
          <w:sz w:val="26"/>
          <w:szCs w:val="26"/>
        </w:rPr>
        <w:t>совершенно  добровольно</w:t>
      </w:r>
      <w:proofErr w:type="gramEnd"/>
      <w:r w:rsidRPr="00F46427">
        <w:rPr>
          <w:sz w:val="26"/>
          <w:szCs w:val="26"/>
        </w:rPr>
        <w:t xml:space="preserve">; </w:t>
      </w:r>
    </w:p>
    <w:p w:rsidR="00660C4E" w:rsidRPr="00F46427" w:rsidRDefault="00660C4E" w:rsidP="00660C4E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 xml:space="preserve">2) не имеют и не могут иметь своей целью подкуп сотрудника; </w:t>
      </w:r>
    </w:p>
    <w:p w:rsidR="00660C4E" w:rsidRPr="00F46427" w:rsidRDefault="00660C4E" w:rsidP="00660C4E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t>3) достаточно скромны, т. е. это вещи, сделанные руками самих обучающихся или их родителей, созданные ими произведения, цветы, сладости, сувениры или другие недорогие вещи.</w:t>
      </w:r>
    </w:p>
    <w:p w:rsidR="00660C4E" w:rsidRPr="00F46427" w:rsidRDefault="00660C4E" w:rsidP="00660C4E">
      <w:pPr>
        <w:ind w:firstLine="709"/>
        <w:jc w:val="both"/>
        <w:rPr>
          <w:sz w:val="26"/>
          <w:szCs w:val="26"/>
        </w:rPr>
      </w:pPr>
      <w:r w:rsidRPr="00F46427">
        <w:rPr>
          <w:sz w:val="26"/>
          <w:szCs w:val="26"/>
        </w:rPr>
        <w:lastRenderedPageBreak/>
        <w:t>- Работник не делает намеков, не выражает пожеланий, не договаривается с другими педагогами, чтобы они организовали обучающихся или их родителей для вручения таких подарков или подготовки угощения.</w:t>
      </w:r>
    </w:p>
    <w:p w:rsidR="00660C4E" w:rsidRPr="00F46427" w:rsidRDefault="00660C4E" w:rsidP="00660C4E">
      <w:pPr>
        <w:ind w:firstLine="709"/>
        <w:jc w:val="both"/>
        <w:rPr>
          <w:color w:val="000000"/>
          <w:sz w:val="26"/>
          <w:szCs w:val="26"/>
        </w:rPr>
      </w:pPr>
      <w:r w:rsidRPr="00F46427">
        <w:rPr>
          <w:color w:val="000000"/>
          <w:sz w:val="26"/>
          <w:szCs w:val="26"/>
        </w:rPr>
        <w:t>-  Директор</w:t>
      </w:r>
      <w:r>
        <w:rPr>
          <w:color w:val="000000"/>
          <w:sz w:val="26"/>
          <w:szCs w:val="26"/>
        </w:rPr>
        <w:t xml:space="preserve"> </w:t>
      </w:r>
      <w:r w:rsidRPr="00810CE7">
        <w:rPr>
          <w:sz w:val="26"/>
          <w:szCs w:val="26"/>
        </w:rPr>
        <w:t>МБОУ «СОШ № 115г. Челябинска»</w:t>
      </w:r>
      <w:r w:rsidRPr="00F46427">
        <w:rPr>
          <w:color w:val="000000"/>
          <w:sz w:val="26"/>
          <w:szCs w:val="26"/>
        </w:rPr>
        <w:t xml:space="preserve"> или пед</w:t>
      </w:r>
      <w:r>
        <w:rPr>
          <w:color w:val="000000"/>
          <w:sz w:val="26"/>
          <w:szCs w:val="26"/>
        </w:rPr>
        <w:t xml:space="preserve">агог может принять от родителей </w:t>
      </w:r>
      <w:r w:rsidRPr="00F46427">
        <w:rPr>
          <w:color w:val="000000"/>
          <w:sz w:val="26"/>
          <w:szCs w:val="26"/>
        </w:rPr>
        <w:t>обучающихся</w:t>
      </w:r>
      <w:r>
        <w:rPr>
          <w:color w:val="000000"/>
          <w:sz w:val="26"/>
          <w:szCs w:val="26"/>
        </w:rPr>
        <w:t xml:space="preserve"> </w:t>
      </w:r>
      <w:r w:rsidRPr="00F46427">
        <w:rPr>
          <w:color w:val="000000"/>
          <w:sz w:val="26"/>
          <w:szCs w:val="26"/>
        </w:rPr>
        <w:t xml:space="preserve">любую бескорыстную помощь, предназначенную  </w:t>
      </w:r>
      <w:r w:rsidRPr="00810CE7">
        <w:rPr>
          <w:sz w:val="26"/>
          <w:szCs w:val="26"/>
        </w:rPr>
        <w:t>МБОУ «СОШ № 115г. Челябинска»</w:t>
      </w:r>
      <w:r w:rsidRPr="00F46427">
        <w:rPr>
          <w:color w:val="000000"/>
          <w:sz w:val="26"/>
          <w:szCs w:val="26"/>
        </w:rPr>
        <w:t>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Style w:val="a3"/>
          <w:rFonts w:cs="Times New Roman"/>
          <w:color w:val="000000"/>
          <w:sz w:val="26"/>
          <w:szCs w:val="26"/>
        </w:rPr>
      </w:pPr>
      <w:r w:rsidRPr="00F46427">
        <w:rPr>
          <w:rStyle w:val="a3"/>
          <w:rFonts w:cs="Times New Roman"/>
          <w:color w:val="000000"/>
          <w:sz w:val="26"/>
          <w:szCs w:val="26"/>
        </w:rPr>
        <w:t>17. Порядок присоединения к Кодексу деловой этики.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Сотрудники </w:t>
      </w:r>
      <w:r w:rsidRPr="00810CE7">
        <w:rPr>
          <w:sz w:val="26"/>
          <w:szCs w:val="26"/>
        </w:rPr>
        <w:t>МБОУ «СОШ № 115г. Челябинска»</w:t>
      </w:r>
      <w:r w:rsidRPr="00F46427">
        <w:rPr>
          <w:rFonts w:cs="Times New Roman"/>
          <w:color w:val="000000"/>
          <w:sz w:val="26"/>
          <w:szCs w:val="26"/>
        </w:rPr>
        <w:t>, присоединившиеся к настоящему Кодексу, принимают на себя добровольные обязательства применять изложенные в нем нормы и принципы деловой этики в своей повседневной практике, добиваться признания их частью деловой культуры организации.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Style w:val="a3"/>
          <w:rFonts w:cs="Times New Roman"/>
          <w:color w:val="000000"/>
          <w:sz w:val="26"/>
          <w:szCs w:val="26"/>
        </w:rPr>
      </w:pPr>
      <w:r w:rsidRPr="00F46427">
        <w:rPr>
          <w:rStyle w:val="a3"/>
          <w:rFonts w:cs="Times New Roman"/>
          <w:color w:val="000000"/>
          <w:sz w:val="26"/>
          <w:szCs w:val="26"/>
        </w:rPr>
        <w:t>18. Меры, принимаемые к нарушителям правил и норм деловой этики.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Нарушение правил и норм деловой этики, содержащихся в настоящем Кодексе, иных внутренних документах </w:t>
      </w:r>
      <w:r w:rsidRPr="00810CE7">
        <w:rPr>
          <w:sz w:val="26"/>
          <w:szCs w:val="26"/>
        </w:rPr>
        <w:t>МБОУ «СОШ № 115г. Челябинска»</w:t>
      </w:r>
      <w:r w:rsidRPr="00F46427">
        <w:rPr>
          <w:rFonts w:cs="Times New Roman"/>
          <w:color w:val="000000"/>
          <w:sz w:val="26"/>
          <w:szCs w:val="26"/>
        </w:rPr>
        <w:t>, или являющихся общепринятыми, может являться основанием для неприменения меры стимулирующего характера (премии), не повышения в должности, рассмотрения информации о нарушении на собрании трудового коллектива и принятия иных мер к нарушителю.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Качество реализации настоящего Кодекса будет обсуждаться в рамках общего собрания трудового </w:t>
      </w:r>
      <w:proofErr w:type="gramStart"/>
      <w:r w:rsidRPr="00F46427">
        <w:rPr>
          <w:rFonts w:cs="Times New Roman"/>
          <w:color w:val="000000"/>
          <w:sz w:val="26"/>
          <w:szCs w:val="26"/>
        </w:rPr>
        <w:t>коллектива</w:t>
      </w:r>
      <w:proofErr w:type="gramEnd"/>
      <w:r w:rsidRPr="00F46427">
        <w:rPr>
          <w:rFonts w:cs="Times New Roman"/>
          <w:color w:val="000000"/>
          <w:sz w:val="26"/>
          <w:szCs w:val="26"/>
        </w:rPr>
        <w:t xml:space="preserve"> и отслеживаться через систему обратной связи (анкетирование).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Style w:val="a3"/>
          <w:rFonts w:cs="Times New Roman"/>
          <w:color w:val="000000"/>
          <w:sz w:val="26"/>
          <w:szCs w:val="26"/>
        </w:rPr>
      </w:pPr>
      <w:r w:rsidRPr="00F46427">
        <w:rPr>
          <w:rStyle w:val="a3"/>
          <w:rFonts w:cs="Times New Roman"/>
          <w:color w:val="000000"/>
          <w:sz w:val="26"/>
          <w:szCs w:val="26"/>
        </w:rPr>
        <w:t>19. Заключительные положения.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Коллектив </w:t>
      </w:r>
      <w:r w:rsidRPr="00810CE7">
        <w:rPr>
          <w:sz w:val="26"/>
          <w:szCs w:val="26"/>
        </w:rPr>
        <w:t>МБОУ «СОШ № 115г. Челябинска»</w:t>
      </w:r>
      <w:r w:rsidRPr="00F46427">
        <w:rPr>
          <w:rFonts w:cs="Times New Roman"/>
          <w:color w:val="000000"/>
          <w:sz w:val="26"/>
          <w:szCs w:val="26"/>
        </w:rPr>
        <w:t xml:space="preserve"> утверждает настоящий Кодекс, вносит в него изменения и дополнения, а также определяет основные направления реализации настоящего Кодекса.</w:t>
      </w:r>
    </w:p>
    <w:p w:rsidR="00660C4E" w:rsidRPr="00F46427" w:rsidRDefault="00660C4E" w:rsidP="00660C4E">
      <w:pPr>
        <w:pStyle w:val="a4"/>
        <w:spacing w:after="0"/>
        <w:ind w:firstLine="709"/>
        <w:jc w:val="both"/>
        <w:rPr>
          <w:rFonts w:cs="Times New Roman"/>
          <w:color w:val="000000"/>
          <w:sz w:val="26"/>
          <w:szCs w:val="26"/>
        </w:rPr>
      </w:pPr>
      <w:r w:rsidRPr="00F46427">
        <w:rPr>
          <w:rFonts w:cs="Times New Roman"/>
          <w:color w:val="000000"/>
          <w:sz w:val="26"/>
          <w:szCs w:val="26"/>
        </w:rPr>
        <w:t xml:space="preserve">Текст настоящего Кодекса размещается на сайте </w:t>
      </w:r>
      <w:r w:rsidRPr="00810CE7">
        <w:rPr>
          <w:sz w:val="26"/>
          <w:szCs w:val="26"/>
        </w:rPr>
        <w:t>МБОУ «СОШ № 115</w:t>
      </w:r>
      <w:r w:rsidRPr="00DF4CA2">
        <w:rPr>
          <w:sz w:val="26"/>
          <w:szCs w:val="26"/>
        </w:rPr>
        <w:br/>
      </w:r>
      <w:r w:rsidRPr="00810CE7">
        <w:rPr>
          <w:sz w:val="26"/>
          <w:szCs w:val="26"/>
        </w:rPr>
        <w:t>г. Челябинска»</w:t>
      </w:r>
      <w:r w:rsidRPr="00F46427">
        <w:rPr>
          <w:rFonts w:cs="Times New Roman"/>
          <w:color w:val="000000"/>
          <w:sz w:val="26"/>
          <w:szCs w:val="26"/>
        </w:rPr>
        <w:t xml:space="preserve"> и должен находиться во всех подразделениях </w:t>
      </w:r>
      <w:r w:rsidRPr="00810CE7">
        <w:rPr>
          <w:sz w:val="26"/>
          <w:szCs w:val="26"/>
        </w:rPr>
        <w:t>МБОУ «СОШ № 115</w:t>
      </w:r>
      <w:r w:rsidRPr="00DF4CA2">
        <w:rPr>
          <w:sz w:val="26"/>
          <w:szCs w:val="26"/>
        </w:rPr>
        <w:br/>
      </w:r>
      <w:r w:rsidRPr="00810CE7">
        <w:rPr>
          <w:sz w:val="26"/>
          <w:szCs w:val="26"/>
        </w:rPr>
        <w:t>г. Челябинска»</w:t>
      </w:r>
      <w:r w:rsidRPr="00F46427">
        <w:rPr>
          <w:rFonts w:cs="Times New Roman"/>
          <w:color w:val="000000"/>
          <w:sz w:val="26"/>
          <w:szCs w:val="26"/>
        </w:rPr>
        <w:t xml:space="preserve"> в виде отдельного издания.</w:t>
      </w:r>
    </w:p>
    <w:p w:rsidR="009B0ABA" w:rsidRDefault="009B0ABA">
      <w:bookmarkStart w:id="0" w:name="_GoBack"/>
      <w:bookmarkEnd w:id="0"/>
    </w:p>
    <w:sectPr w:rsidR="009B0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5F131F27"/>
    <w:multiLevelType w:val="hybridMultilevel"/>
    <w:tmpl w:val="4DB8EC8C"/>
    <w:lvl w:ilvl="0" w:tplc="76F04E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95E"/>
    <w:rsid w:val="00660C4E"/>
    <w:rsid w:val="0081195E"/>
    <w:rsid w:val="009B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60C4E"/>
    <w:rPr>
      <w:b/>
      <w:bCs/>
    </w:rPr>
  </w:style>
  <w:style w:type="paragraph" w:styleId="a4">
    <w:name w:val="Body Text"/>
    <w:basedOn w:val="a"/>
    <w:link w:val="a5"/>
    <w:semiHidden/>
    <w:rsid w:val="00660C4E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5">
    <w:name w:val="Основной текст Знак"/>
    <w:basedOn w:val="a0"/>
    <w:link w:val="a4"/>
    <w:semiHidden/>
    <w:rsid w:val="00660C4E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4">
    <w:name w:val="Обычный + 14 пт"/>
    <w:aliases w:val="По центру"/>
    <w:basedOn w:val="a"/>
    <w:rsid w:val="00660C4E"/>
    <w:pPr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60C4E"/>
    <w:rPr>
      <w:b/>
      <w:bCs/>
    </w:rPr>
  </w:style>
  <w:style w:type="paragraph" w:styleId="a4">
    <w:name w:val="Body Text"/>
    <w:basedOn w:val="a"/>
    <w:link w:val="a5"/>
    <w:semiHidden/>
    <w:rsid w:val="00660C4E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5">
    <w:name w:val="Основной текст Знак"/>
    <w:basedOn w:val="a0"/>
    <w:link w:val="a4"/>
    <w:semiHidden/>
    <w:rsid w:val="00660C4E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4">
    <w:name w:val="Обычный + 14 пт"/>
    <w:aliases w:val="По центру"/>
    <w:basedOn w:val="a"/>
    <w:rsid w:val="00660C4E"/>
    <w:pPr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TkQIc5qvRe/qNjurGqd3qZznemLMDjx7Zucrlr2r4c4=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RZUI2yYwSq+mZ5+13SSRmCfX+Ryze8d3uUd/S/APaeM=</DigestValue>
    </Reference>
  </SignedInfo>
  <SignatureValue>omm6Pa46CIVjztwwiRXWM+6PdMXXwKZiIoMoQc4vy03fsv84IcL4nPrsRI96c5XL
x7/7WQnrQpyg4xYYA9i3pg==</SignatureValue>
  <KeyInfo>
    <X509Data>
      <X509Certificate>MIIKFzCCCcSgAwIBAgIQGFONxai9yK6/rczYn4+RFjAKBggqhQMHAQEDAjCCAVcx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0YHQuNC4MB4XDTIzMDIwNjA1MTYwMFoXDTI0MDUwMTA1MTYwMFowggM0MQswCQYD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  <Reference URI="/word/document.xml?ContentType=application/vnd.openxmlformats-officedocument.wordprocessingml.document.main+xml">
        <DigestMethod Algorithm="http://www.w3.org/2000/09/xmldsig#sha1"/>
        <DigestValue>GW6vn7utGXcLSjeKLJaFLM42J2c=</DigestValue>
      </Reference>
      <Reference URI="/word/fontTable.xml?ContentType=application/vnd.openxmlformats-officedocument.wordprocessingml.fontTable+xml">
        <DigestMethod Algorithm="http://www.w3.org/2000/09/xmldsig#sha1"/>
        <DigestValue>d0Rx8SUpnXuZsNtDnmy9jXYwmG4=</DigestValue>
      </Reference>
      <Reference URI="/word/numbering.xml?ContentType=application/vnd.openxmlformats-officedocument.wordprocessingml.numbering+xml">
        <DigestMethod Algorithm="http://www.w3.org/2000/09/xmldsig#sha1"/>
        <DigestValue>nd/6YSlIYRHYpuK6Tz+qf+/pnAQ=</DigestValue>
      </Reference>
      <Reference URI="/word/settings.xml?ContentType=application/vnd.openxmlformats-officedocument.wordprocessingml.settings+xml">
        <DigestMethod Algorithm="http://www.w3.org/2000/09/xmldsig#sha1"/>
        <DigestValue>jCWIHAxLe2vc1rDEd40G5Dtg258=</DigestValue>
      </Reference>
      <Reference URI="/word/styles.xml?ContentType=application/vnd.openxmlformats-officedocument.wordprocessingml.styles+xml">
        <DigestMethod Algorithm="http://www.w3.org/2000/09/xmldsig#sha1"/>
        <DigestValue>cG5yKDnMT7cf2M0a9YuNzNR9ffE=</DigestValue>
      </Reference>
      <Reference URI="/word/stylesWithEffects.xml?ContentType=application/vnd.ms-word.stylesWithEffects+xml">
        <DigestMethod Algorithm="http://www.w3.org/2000/09/xmldsig#sha1"/>
        <DigestValue>TXACIurEK1vwwGYEymI5slHFS5E=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2023-04-19T07:49:56Z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2023-04-19T07:49:56Z</xd:SigningTime>
          <xd:SigningCertificate>
            <xd:Cert>
              <xd:CertDigest>
                <DigestMethod Algorithm="http://www.w3.org/2000/09/xmldsig#sha1"/>
                <DigestValue>EtFDHDQmonb9vZiVDbeutVm5JjE=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32335308018021418165198783209907654934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2560</Words>
  <Characters>14594</Characters>
  <Application>Microsoft Office Word</Application>
  <DocSecurity>0</DocSecurity>
  <Lines>121</Lines>
  <Paragraphs>34</Paragraphs>
  <ScaleCrop>false</ScaleCrop>
  <Company>Microsoft</Company>
  <LinksUpToDate>false</LinksUpToDate>
  <CharactersWithSpaces>17120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2023-04-19T07:32:00Z</dcterms:created>
  <dcterms:modified xsi:type="dcterms:W3CDTF">2023-04-19T07:32:00Z</dcterms:modified>
</cp:coreProperties>
</file>